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6100" cy="546100"/>
            <wp:effectExtent l="0" t="0" r="6350" b="635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C61" w:rsidRPr="00482C61" w:rsidRDefault="00482C61" w:rsidP="00482C61">
      <w:pPr>
        <w:pBdr>
          <w:bottom w:val="double" w:sz="12" w:space="1" w:color="auto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482C61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ТЕРРИТОРИАЛЬНАЯ  ИЗБИРАТЕЛЬНАЯ   КОМИССИЯ ДУБОВСКОГО  РАЙОНА  РОСТОВСКОЙ  ОБЛАСТИ</w:t>
      </w:r>
    </w:p>
    <w:p w:rsidR="00482C61" w:rsidRPr="00482C61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C94647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9464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482C61" w:rsidRPr="00C94647" w:rsidRDefault="00482C61" w:rsidP="00482C61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482C61" w:rsidRPr="00C94647" w:rsidRDefault="00C94647" w:rsidP="00482C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647">
        <w:rPr>
          <w:rFonts w:ascii="Times New Roman" w:hAnsi="Times New Roman" w:cs="Times New Roman"/>
          <w:sz w:val="28"/>
          <w:szCs w:val="28"/>
        </w:rPr>
        <w:t>11 декабря 2023 года</w:t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</w:r>
      <w:r w:rsidRPr="00C94647">
        <w:rPr>
          <w:rFonts w:ascii="Times New Roman" w:hAnsi="Times New Roman" w:cs="Times New Roman"/>
          <w:sz w:val="28"/>
          <w:szCs w:val="28"/>
        </w:rPr>
        <w:tab/>
        <w:t>№ 74</w:t>
      </w:r>
      <w:r w:rsidR="00482C61" w:rsidRPr="00C94647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="00C222C1" w:rsidRPr="00C94647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</w:p>
    <w:p w:rsidR="00482C61" w:rsidRPr="00C94647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647">
        <w:rPr>
          <w:rFonts w:ascii="Times New Roman" w:eastAsia="Times New Roman" w:hAnsi="Times New Roman" w:cs="Times New Roman"/>
          <w:sz w:val="28"/>
          <w:szCs w:val="28"/>
          <w:lang w:eastAsia="ar-SA"/>
        </w:rPr>
        <w:t>с. Дубовское</w:t>
      </w:r>
    </w:p>
    <w:p w:rsidR="00482C61" w:rsidRPr="00C94647" w:rsidRDefault="00482C61" w:rsidP="0059267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16A0" w:rsidRPr="000E701D" w:rsidRDefault="00482C61" w:rsidP="000E701D">
      <w:pPr>
        <w:tabs>
          <w:tab w:val="left" w:pos="0"/>
        </w:tabs>
        <w:spacing w:after="0" w:line="240" w:lineRule="auto"/>
        <w:ind w:left="1276" w:right="84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464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Плане мероприятий</w:t>
      </w:r>
      <w:r w:rsidRPr="000E701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информационно-разъяснительной деятельности Т</w:t>
      </w:r>
      <w:r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0E701D">
        <w:rPr>
          <w:rFonts w:ascii="Times New Roman" w:eastAsia="Times New Roman CYR" w:hAnsi="Times New Roman" w:cs="Times New Roman"/>
          <w:b/>
          <w:bCs/>
          <w:sz w:val="28"/>
          <w:szCs w:val="28"/>
          <w:lang w:eastAsia="ar-SA"/>
        </w:rPr>
        <w:t xml:space="preserve">в период подготовки </w:t>
      </w:r>
      <w:r w:rsidR="00B316A0" w:rsidRPr="000E701D">
        <w:rPr>
          <w:rFonts w:ascii="Times New Roman" w:eastAsia="Times New Roman CYR" w:hAnsi="Times New Roman" w:cs="Times New Roman"/>
          <w:b/>
          <w:bCs/>
          <w:sz w:val="28"/>
          <w:szCs w:val="28"/>
          <w:lang w:eastAsia="ar-SA"/>
        </w:rPr>
        <w:t xml:space="preserve">и проведения </w:t>
      </w:r>
      <w:r w:rsidR="00B316A0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</w:t>
      </w:r>
      <w:r w:rsidR="000E701D" w:rsidRPr="000E701D">
        <w:rPr>
          <w:rFonts w:ascii="Times New Roman" w:hAnsi="Times New Roman" w:cs="Times New Roman"/>
          <w:b/>
          <w:sz w:val="28"/>
          <w:szCs w:val="28"/>
        </w:rPr>
        <w:t>Президента Российской Федерации</w:t>
      </w:r>
      <w:r w:rsidR="005030E7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назначенных на</w:t>
      </w:r>
      <w:r w:rsidR="00B316A0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 w:rsidR="000E701D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B316A0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701D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марта</w:t>
      </w:r>
      <w:r w:rsidR="00B316A0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0E701D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B316A0" w:rsidRPr="000E70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316A0" w:rsidRPr="000E70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4A0626" w:rsidRPr="000E701D" w:rsidRDefault="004A0626" w:rsidP="00592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2C61" w:rsidRPr="00822EA6" w:rsidRDefault="00482C61" w:rsidP="00592675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обеспечения конституционных прав и свобод избирателей Дубовского района Ростовской области на получение полной и достоверной информации о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822EA6" w:rsidRPr="00822EA6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  <w:r w:rsidR="00822EA6" w:rsidRPr="00822E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назначенных на 17 марта 2024</w:t>
      </w:r>
      <w:r w:rsidRPr="00D4595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года, совершенствования системы правового просвещения участников избират</w:t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ельного процесса, повышения профессионального уровня организаторов выборов, в соответствии </w:t>
      </w:r>
      <w:r w:rsidR="00822EA6"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>с подпунктами «в» и «е» пункта 9 статьи 26 и статьей 45 Федерального закона от 12.06.2002</w:t>
      </w:r>
      <w:proofErr w:type="gramEnd"/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3C26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>67-ФЗ</w:t>
      </w:r>
      <w:r w:rsidR="00822EA6"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«Об основных гарантиях избирательных прав и права </w:t>
      </w:r>
      <w:r w:rsidR="003C26C2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участие в референдуме граждан Российской Федерации», </w:t>
      </w:r>
      <w:r w:rsidR="00822EA6" w:rsidRPr="00822EA6">
        <w:rPr>
          <w:rFonts w:ascii="Times New Roman" w:hAnsi="Times New Roman" w:cs="Times New Roman"/>
          <w:sz w:val="28"/>
          <w:szCs w:val="28"/>
        </w:rPr>
        <w:t>п</w:t>
      </w:r>
      <w:r w:rsidR="003C26C2">
        <w:rPr>
          <w:rFonts w:ascii="Times New Roman" w:hAnsi="Times New Roman" w:cs="Times New Roman"/>
          <w:sz w:val="28"/>
          <w:szCs w:val="28"/>
        </w:rPr>
        <w:t xml:space="preserve">ункта </w:t>
      </w:r>
      <w:r w:rsidR="00822EA6" w:rsidRPr="00822EA6">
        <w:rPr>
          <w:rFonts w:ascii="Times New Roman" w:hAnsi="Times New Roman" w:cs="Times New Roman"/>
          <w:sz w:val="28"/>
          <w:szCs w:val="28"/>
        </w:rPr>
        <w:t>1 ст</w:t>
      </w:r>
      <w:r w:rsidR="003C26C2">
        <w:rPr>
          <w:rFonts w:ascii="Times New Roman" w:hAnsi="Times New Roman" w:cs="Times New Roman"/>
          <w:sz w:val="28"/>
          <w:szCs w:val="28"/>
        </w:rPr>
        <w:t>атьи</w:t>
      </w:r>
      <w:r w:rsidR="00822EA6" w:rsidRPr="00822EA6">
        <w:rPr>
          <w:rFonts w:ascii="Times New Roman" w:hAnsi="Times New Roman" w:cs="Times New Roman"/>
          <w:sz w:val="28"/>
          <w:szCs w:val="28"/>
        </w:rPr>
        <w:t xml:space="preserve"> 21 Федерального закона от 10.01.2003 № 19-ФЗ «О выборах Президента Российской Федерации»</w:t>
      </w:r>
      <w:r w:rsidRPr="00822EA6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</w:p>
    <w:p w:rsidR="00482C61" w:rsidRPr="00482C61" w:rsidRDefault="00482C61" w:rsidP="0059267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A0626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Дубовского района </w:t>
      </w:r>
    </w:p>
    <w:p w:rsidR="00482C61" w:rsidRPr="00482C61" w:rsidRDefault="004A0626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  <w:r w:rsidR="00482C61"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482C61" w:rsidRPr="00482C61" w:rsidRDefault="00482C61" w:rsidP="00482C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82C61" w:rsidRPr="00482C61" w:rsidRDefault="00482C61" w:rsidP="00482C61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1. Утвердить План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>в период 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BC5EBB" w:rsidRPr="00822EA6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  <w:r w:rsidR="00BC5EBB" w:rsidRPr="00822E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назначенных на 17 марта 2024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(далее – План)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(приложение № 1,2).</w:t>
      </w:r>
    </w:p>
    <w:p w:rsidR="00482C61" w:rsidRPr="00482C61" w:rsidRDefault="00482C61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2. </w:t>
      </w:r>
      <w:proofErr w:type="gramStart"/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Координатором и главным исполнителем Плана мероприятий информационно-разъяснительной деятельности Т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ерриториальной избирательной комиссии Дубовского района Ростовской области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t xml:space="preserve">в период </w:t>
      </w:r>
      <w:r w:rsidRPr="00482C61">
        <w:rPr>
          <w:rFonts w:ascii="Times New Roman" w:eastAsia="Times New Roman CYR" w:hAnsi="Times New Roman" w:cs="Times New Roman CYR"/>
          <w:bCs/>
          <w:sz w:val="28"/>
          <w:szCs w:val="28"/>
          <w:lang w:eastAsia="ar-SA"/>
        </w:rPr>
        <w:lastRenderedPageBreak/>
        <w:t>подготовки и проведения</w:t>
      </w:r>
      <w:r w:rsidRPr="00482C61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выборов </w:t>
      </w:r>
      <w:r w:rsidR="00BD283A" w:rsidRPr="00822EA6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  <w:r w:rsidR="00BD283A" w:rsidRPr="00822E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назначенных на 17 марта 2024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>по реализации мероприятий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по повышению правовой культуры избирателей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обучению организаторов выборов </w:t>
      </w:r>
      <w:r w:rsidR="00E7565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482C61">
        <w:rPr>
          <w:rFonts w:ascii="Times New Roman" w:eastAsia="Times New Roman CYR" w:hAnsi="Times New Roman" w:cs="Times New Roman"/>
          <w:sz w:val="28"/>
          <w:szCs w:val="28"/>
          <w:lang w:eastAsia="ar-SA"/>
        </w:rPr>
        <w:t xml:space="preserve">в Дубовском районе Ростовской области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назначить секретаря Территориальной избирательной комиссии Дубовского района Ростовской области, председателей участковых избирательных комиссий</w:t>
      </w:r>
      <w:proofErr w:type="gramEnd"/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избирательных участков №№ 575-595.</w:t>
      </w:r>
    </w:p>
    <w:p w:rsidR="00B316A0" w:rsidRPr="008A6C21" w:rsidRDefault="00482C61" w:rsidP="006D1D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3. </w:t>
      </w:r>
      <w:proofErr w:type="gramStart"/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Членам территориальной и участковых избирательных комиссий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Дубовского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образовательным учреждениям, руководителям отдела культуры, физической культуры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спорта, 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Клубам Молодого избирателя, сельским библиотекам, сельским домам культуры, администрациям сельских поселений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Дубовского района Ростовской области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специалисту по работе с молодежью Администрации Дубовского района, </w:t>
      </w:r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>районной газете «Светоч», Молодежному Парламенту при Дубовском районном Собрании депутатов, Молодёжной избирательной комиссии при Территориальной избирательной комиссии Дубовского</w:t>
      </w:r>
      <w:proofErr w:type="gramEnd"/>
      <w:r w:rsidRPr="00482C6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района Ростовской области проводить работу, направленную на исполнение Плана мероприятий информационных, разъяснительных и организационных мероприятий, обеспечивающих повы</w:t>
      </w:r>
      <w:r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шение политической активности, правовой культуры </w:t>
      </w:r>
      <w:r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избирателей на 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выбор</w:t>
      </w:r>
      <w:r w:rsidR="00CF7F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ах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728EB" w:rsidRPr="00822EA6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  <w:r w:rsidR="00C728EB" w:rsidRPr="00822E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назначенных </w:t>
      </w:r>
      <w:r w:rsidR="00C72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C728EB" w:rsidRPr="00822E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17 марта 2024</w:t>
      </w:r>
      <w:r w:rsidR="00B316A0" w:rsidRPr="008A6C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316A0" w:rsidRPr="008A6C2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482C61" w:rsidRPr="008A6C21" w:rsidRDefault="00C728EB" w:rsidP="006D1D59">
      <w:pPr>
        <w:tabs>
          <w:tab w:val="left" w:pos="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</w:t>
      </w:r>
      <w:r w:rsidR="00482C61" w:rsidRPr="008A6C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 </w:t>
      </w:r>
      <w:proofErr w:type="gramStart"/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Контроль за</w:t>
      </w:r>
      <w:proofErr w:type="gramEnd"/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исполнением настоящего постановления возложить </w:t>
      </w:r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на секретаря Территориальной избирательной комиссии </w:t>
      </w:r>
      <w:r w:rsidR="00482C61" w:rsidRPr="008A6C2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Дубовского района Ростовской области </w:t>
      </w:r>
      <w:r w:rsidR="00482C61" w:rsidRPr="008A6C21">
        <w:rPr>
          <w:rFonts w:ascii="Times New Roman" w:eastAsia="Times New Roman" w:hAnsi="Times New Roman" w:cs="Times New Roman"/>
          <w:sz w:val="28"/>
          <w:szCs w:val="24"/>
          <w:lang w:eastAsia="ar-SA"/>
        </w:rPr>
        <w:t>О.В. Антипец.</w:t>
      </w:r>
    </w:p>
    <w:p w:rsid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C728EB" w:rsidRPr="00482C61" w:rsidRDefault="00C728EB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Pr="00482C61" w:rsidRDefault="00482C61" w:rsidP="00482C61">
      <w:pPr>
        <w:tabs>
          <w:tab w:val="left" w:pos="1080"/>
          <w:tab w:val="left" w:pos="120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4"/>
          <w:lang w:eastAsia="ar-SA"/>
        </w:rPr>
      </w:pPr>
    </w:p>
    <w:p w:rsid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комиссии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>. К</w:t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>артичева</w:t>
      </w:r>
    </w:p>
    <w:p w:rsidR="00C728EB" w:rsidRPr="00482C61" w:rsidRDefault="00C728EB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592675" w:rsidRPr="00592675" w:rsidRDefault="00592675" w:rsidP="005926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ar-SA"/>
        </w:rPr>
      </w:pPr>
    </w:p>
    <w:p w:rsidR="00482C61" w:rsidRPr="00482C61" w:rsidRDefault="00482C61" w:rsidP="00482C61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комиссии </w:t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EA7A4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C6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О.В. Антипец</w:t>
      </w:r>
    </w:p>
    <w:sectPr w:rsidR="00482C61" w:rsidRPr="00482C61" w:rsidSect="003425B9">
      <w:footerReference w:type="default" r:id="rId9"/>
      <w:pgSz w:w="11906" w:h="16838"/>
      <w:pgMar w:top="1134" w:right="567" w:bottom="1134" w:left="1701" w:header="1134" w:footer="408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C1D" w:rsidRDefault="005B2C1D" w:rsidP="00482C61">
      <w:pPr>
        <w:spacing w:after="0" w:line="240" w:lineRule="auto"/>
      </w:pPr>
      <w:r>
        <w:separator/>
      </w:r>
    </w:p>
  </w:endnote>
  <w:endnote w:type="continuationSeparator" w:id="0">
    <w:p w:rsidR="005B2C1D" w:rsidRDefault="005B2C1D" w:rsidP="00482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lassic Russ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D5F" w:rsidRPr="006B5C1C" w:rsidRDefault="00482C61">
    <w:pPr>
      <w:pStyle w:val="af5"/>
      <w:ind w:right="360"/>
      <w:rPr>
        <w:lang w:eastAsia="ru-RU"/>
      </w:rPr>
    </w:pPr>
    <w:r w:rsidRPr="006B5C1C"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6EEC6F4" wp14:editId="01534A79">
              <wp:simplePos x="0" y="0"/>
              <wp:positionH relativeFrom="page">
                <wp:posOffset>9276080</wp:posOffset>
              </wp:positionH>
              <wp:positionV relativeFrom="paragraph">
                <wp:posOffset>635</wp:posOffset>
              </wp:positionV>
              <wp:extent cx="1054735" cy="173990"/>
              <wp:effectExtent l="8255" t="635" r="3810" b="6350"/>
              <wp:wrapSquare wrapText="largest"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473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0D5F" w:rsidRDefault="005B2C1D">
                          <w:pPr>
                            <w:pStyle w:val="af5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730.4pt;margin-top:.05pt;width:83.05pt;height:13.7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" stroked="f">
              <v:fill opacity="0"/>
              <v:textbox inset="0,0,0,0">
                <w:txbxContent>
                  <w:p w:rsidR="00F60D5F" w:rsidRDefault="005B2C1D">
                    <w:pPr>
                      <w:pStyle w:val="af5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C1D" w:rsidRDefault="005B2C1D" w:rsidP="00482C61">
      <w:pPr>
        <w:spacing w:after="0" w:line="240" w:lineRule="auto"/>
      </w:pPr>
      <w:r>
        <w:separator/>
      </w:r>
    </w:p>
  </w:footnote>
  <w:footnote w:type="continuationSeparator" w:id="0">
    <w:p w:rsidR="005B2C1D" w:rsidRDefault="005B2C1D" w:rsidP="00482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2D6382E"/>
    <w:lvl w:ilvl="0">
      <w:start w:val="1"/>
      <w:numFmt w:val="upperRoman"/>
      <w:pStyle w:val="1"/>
      <w:lvlText w:val="%1."/>
      <w:lvlJc w:val="left"/>
      <w:pPr>
        <w:tabs>
          <w:tab w:val="num" w:pos="1092"/>
        </w:tabs>
        <w:ind w:left="1092" w:hanging="360"/>
      </w:pPr>
      <w:rPr>
        <w:i w:val="0"/>
      </w:rPr>
    </w:lvl>
    <w:lvl w:ilvl="1">
      <w:start w:val="1"/>
      <w:numFmt w:val="decimal"/>
      <w:pStyle w:val="2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CA107C16"/>
    <w:name w:val="WW8Num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b/>
        <w:i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3E6D4B"/>
    <w:multiLevelType w:val="hybridMultilevel"/>
    <w:tmpl w:val="370E98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73E79E2"/>
    <w:multiLevelType w:val="hybridMultilevel"/>
    <w:tmpl w:val="CC8CC3A4"/>
    <w:lvl w:ilvl="0" w:tplc="005628CE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0DDB4E40"/>
    <w:multiLevelType w:val="hybridMultilevel"/>
    <w:tmpl w:val="571AFB52"/>
    <w:lvl w:ilvl="0" w:tplc="5204E3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F26BF2"/>
    <w:multiLevelType w:val="hybridMultilevel"/>
    <w:tmpl w:val="3524EDDC"/>
    <w:lvl w:ilvl="0" w:tplc="1302A6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2D87A74"/>
    <w:multiLevelType w:val="hybridMultilevel"/>
    <w:tmpl w:val="2D740F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32FB14F0"/>
    <w:multiLevelType w:val="hybridMultilevel"/>
    <w:tmpl w:val="9624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E607C"/>
    <w:multiLevelType w:val="hybridMultilevel"/>
    <w:tmpl w:val="A0F6A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AC14547"/>
    <w:multiLevelType w:val="hybridMultilevel"/>
    <w:tmpl w:val="05C8210A"/>
    <w:lvl w:ilvl="0" w:tplc="67580AA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B8166CE"/>
    <w:multiLevelType w:val="hybridMultilevel"/>
    <w:tmpl w:val="524232B6"/>
    <w:lvl w:ilvl="0" w:tplc="4DCA9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0"/>
  </w:num>
  <w:num w:numId="12">
    <w:abstractNumId w:val="18"/>
  </w:num>
  <w:num w:numId="13">
    <w:abstractNumId w:val="15"/>
  </w:num>
  <w:num w:numId="14">
    <w:abstractNumId w:val="20"/>
  </w:num>
  <w:num w:numId="15">
    <w:abstractNumId w:val="12"/>
  </w:num>
  <w:num w:numId="16">
    <w:abstractNumId w:val="19"/>
  </w:num>
  <w:num w:numId="17">
    <w:abstractNumId w:val="17"/>
  </w:num>
  <w:num w:numId="18">
    <w:abstractNumId w:val="11"/>
  </w:num>
  <w:num w:numId="19">
    <w:abstractNumId w:val="14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B7"/>
    <w:rsid w:val="000D5530"/>
    <w:rsid w:val="000E701D"/>
    <w:rsid w:val="001F52AD"/>
    <w:rsid w:val="00271CE6"/>
    <w:rsid w:val="002E37D9"/>
    <w:rsid w:val="003158CA"/>
    <w:rsid w:val="003425B9"/>
    <w:rsid w:val="003C26C2"/>
    <w:rsid w:val="00482C61"/>
    <w:rsid w:val="004A0626"/>
    <w:rsid w:val="004C09B7"/>
    <w:rsid w:val="005030E7"/>
    <w:rsid w:val="00592675"/>
    <w:rsid w:val="005B2C1D"/>
    <w:rsid w:val="006646D3"/>
    <w:rsid w:val="006B5C1C"/>
    <w:rsid w:val="006D1D59"/>
    <w:rsid w:val="00803E38"/>
    <w:rsid w:val="00822EA6"/>
    <w:rsid w:val="00860324"/>
    <w:rsid w:val="008863F9"/>
    <w:rsid w:val="008A6C21"/>
    <w:rsid w:val="00967DF3"/>
    <w:rsid w:val="009E4C75"/>
    <w:rsid w:val="00B316A0"/>
    <w:rsid w:val="00BC20EE"/>
    <w:rsid w:val="00BC5EBB"/>
    <w:rsid w:val="00BD283A"/>
    <w:rsid w:val="00C222C1"/>
    <w:rsid w:val="00C728EB"/>
    <w:rsid w:val="00C94647"/>
    <w:rsid w:val="00CF5005"/>
    <w:rsid w:val="00CF7FC2"/>
    <w:rsid w:val="00D4595E"/>
    <w:rsid w:val="00E75654"/>
    <w:rsid w:val="00EA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2C61"/>
    <w:pPr>
      <w:keepNext/>
      <w:numPr>
        <w:numId w:val="1"/>
      </w:numPr>
      <w:tabs>
        <w:tab w:val="left" w:pos="492"/>
      </w:tabs>
      <w:suppressAutoHyphens/>
      <w:spacing w:after="0" w:line="240" w:lineRule="auto"/>
      <w:ind w:left="0" w:firstLine="0"/>
      <w:jc w:val="both"/>
      <w:outlineLvl w:val="0"/>
    </w:pPr>
    <w:rPr>
      <w:rFonts w:ascii="Arial Narrow" w:eastAsia="Times New Roman" w:hAnsi="Arial Narrow" w:cs="Times New Roman"/>
      <w:sz w:val="28"/>
      <w:szCs w:val="24"/>
      <w:lang w:eastAsia="ar-SA"/>
    </w:rPr>
  </w:style>
  <w:style w:type="paragraph" w:styleId="2">
    <w:name w:val="heading 2"/>
    <w:basedOn w:val="a0"/>
    <w:next w:val="a1"/>
    <w:link w:val="20"/>
    <w:qFormat/>
    <w:rsid w:val="00482C61"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482C61"/>
    <w:pPr>
      <w:keepNext/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482C61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7">
    <w:name w:val="heading 7"/>
    <w:basedOn w:val="a"/>
    <w:next w:val="a"/>
    <w:link w:val="70"/>
    <w:qFormat/>
    <w:rsid w:val="00482C61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482C61"/>
    <w:p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82C61"/>
    <w:rPr>
      <w:rFonts w:ascii="Arial Narrow" w:eastAsia="Times New Roman" w:hAnsi="Arial Narrow" w:cs="Times New Roman"/>
      <w:sz w:val="28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482C61"/>
    <w:rPr>
      <w:rFonts w:ascii="Times New Roman" w:eastAsia="SimSun" w:hAnsi="Times New Roman" w:cs="Mangal"/>
      <w:b/>
      <w:bCs/>
      <w:sz w:val="36"/>
      <w:szCs w:val="36"/>
      <w:lang w:eastAsia="ar-SA"/>
    </w:rPr>
  </w:style>
  <w:style w:type="character" w:customStyle="1" w:styleId="30">
    <w:name w:val="Заголовок 3 Знак"/>
    <w:basedOn w:val="a2"/>
    <w:link w:val="3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60">
    <w:name w:val="Заголовок 6 Знак"/>
    <w:basedOn w:val="a2"/>
    <w:link w:val="6"/>
    <w:rsid w:val="00482C61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70">
    <w:name w:val="Заголовок 7 Знак"/>
    <w:basedOn w:val="a2"/>
    <w:link w:val="7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80">
    <w:name w:val="Заголовок 8 Знак"/>
    <w:basedOn w:val="a2"/>
    <w:link w:val="8"/>
    <w:rsid w:val="00482C6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numbering" w:customStyle="1" w:styleId="11">
    <w:name w:val="Нет списка1"/>
    <w:next w:val="a4"/>
    <w:uiPriority w:val="99"/>
    <w:semiHidden/>
    <w:unhideWhenUsed/>
    <w:rsid w:val="00482C61"/>
  </w:style>
  <w:style w:type="character" w:customStyle="1" w:styleId="WW8Num1z0">
    <w:name w:val="WW8Num1z0"/>
    <w:rsid w:val="00482C61"/>
    <w:rPr>
      <w:i w:val="0"/>
    </w:rPr>
  </w:style>
  <w:style w:type="character" w:customStyle="1" w:styleId="WW8Num2z0">
    <w:name w:val="WW8Num2z0"/>
    <w:rsid w:val="00482C61"/>
    <w:rPr>
      <w:rFonts w:ascii="Wingdings" w:hAnsi="Wingdings"/>
    </w:rPr>
  </w:style>
  <w:style w:type="character" w:customStyle="1" w:styleId="WW8Num3z0">
    <w:name w:val="WW8Num3z0"/>
    <w:rsid w:val="00482C61"/>
    <w:rPr>
      <w:rFonts w:ascii="Symbol" w:hAnsi="Symbol"/>
    </w:rPr>
  </w:style>
  <w:style w:type="character" w:customStyle="1" w:styleId="WW8Num4z0">
    <w:name w:val="WW8Num4z0"/>
    <w:rsid w:val="00482C61"/>
    <w:rPr>
      <w:rFonts w:ascii="Courier New" w:hAnsi="Courier New"/>
      <w:b/>
      <w:i w:val="0"/>
    </w:rPr>
  </w:style>
  <w:style w:type="character" w:customStyle="1" w:styleId="WW8Num5z0">
    <w:name w:val="WW8Num5z0"/>
    <w:rsid w:val="00482C61"/>
    <w:rPr>
      <w:rFonts w:ascii="Wingdings" w:hAnsi="Wingdings"/>
    </w:rPr>
  </w:style>
  <w:style w:type="character" w:customStyle="1" w:styleId="WW8Num8z0">
    <w:name w:val="WW8Num8z0"/>
    <w:rsid w:val="00482C61"/>
    <w:rPr>
      <w:rFonts w:ascii="Symbol" w:hAnsi="Symbol"/>
    </w:rPr>
  </w:style>
  <w:style w:type="character" w:customStyle="1" w:styleId="Absatz-Standardschriftart">
    <w:name w:val="Absatz-Standardschriftart"/>
    <w:rsid w:val="00482C61"/>
  </w:style>
  <w:style w:type="character" w:customStyle="1" w:styleId="WW8Num2z1">
    <w:name w:val="WW8Num2z1"/>
    <w:rsid w:val="00482C61"/>
    <w:rPr>
      <w:rFonts w:ascii="Courier New" w:hAnsi="Courier New" w:cs="Courier New"/>
    </w:rPr>
  </w:style>
  <w:style w:type="character" w:customStyle="1" w:styleId="WW8Num2z3">
    <w:name w:val="WW8Num2z3"/>
    <w:rsid w:val="00482C61"/>
    <w:rPr>
      <w:rFonts w:ascii="Symbol" w:hAnsi="Symbol"/>
    </w:rPr>
  </w:style>
  <w:style w:type="character" w:customStyle="1" w:styleId="WW8Num3z1">
    <w:name w:val="WW8Num3z1"/>
    <w:rsid w:val="00482C61"/>
    <w:rPr>
      <w:rFonts w:ascii="Courier New" w:hAnsi="Courier New" w:cs="Courier New"/>
    </w:rPr>
  </w:style>
  <w:style w:type="character" w:customStyle="1" w:styleId="WW8Num3z2">
    <w:name w:val="WW8Num3z2"/>
    <w:rsid w:val="00482C61"/>
    <w:rPr>
      <w:rFonts w:ascii="Wingdings" w:hAnsi="Wingdings"/>
    </w:rPr>
  </w:style>
  <w:style w:type="character" w:customStyle="1" w:styleId="WW8Num4z1">
    <w:name w:val="WW8Num4z1"/>
    <w:rsid w:val="00482C61"/>
    <w:rPr>
      <w:rFonts w:ascii="Courier New" w:hAnsi="Courier New" w:cs="Courier New"/>
    </w:rPr>
  </w:style>
  <w:style w:type="character" w:customStyle="1" w:styleId="WW8Num4z2">
    <w:name w:val="WW8Num4z2"/>
    <w:rsid w:val="00482C61"/>
    <w:rPr>
      <w:rFonts w:ascii="Wingdings" w:hAnsi="Wingdings"/>
    </w:rPr>
  </w:style>
  <w:style w:type="character" w:customStyle="1" w:styleId="WW8Num4z3">
    <w:name w:val="WW8Num4z3"/>
    <w:rsid w:val="00482C61"/>
    <w:rPr>
      <w:rFonts w:ascii="Symbol" w:hAnsi="Symbol"/>
    </w:rPr>
  </w:style>
  <w:style w:type="character" w:customStyle="1" w:styleId="WW8Num5z1">
    <w:name w:val="WW8Num5z1"/>
    <w:rsid w:val="00482C61"/>
    <w:rPr>
      <w:rFonts w:ascii="Courier New" w:hAnsi="Courier New" w:cs="Courier New"/>
    </w:rPr>
  </w:style>
  <w:style w:type="character" w:customStyle="1" w:styleId="WW8Num5z3">
    <w:name w:val="WW8Num5z3"/>
    <w:rsid w:val="00482C61"/>
    <w:rPr>
      <w:rFonts w:ascii="Symbol" w:hAnsi="Symbol"/>
    </w:rPr>
  </w:style>
  <w:style w:type="character" w:customStyle="1" w:styleId="WW8Num6z0">
    <w:name w:val="WW8Num6z0"/>
    <w:rsid w:val="00482C61"/>
    <w:rPr>
      <w:rFonts w:ascii="Times New Roman" w:hAnsi="Times New Roman"/>
      <w:b w:val="0"/>
      <w:i w:val="0"/>
      <w:sz w:val="28"/>
    </w:rPr>
  </w:style>
  <w:style w:type="character" w:customStyle="1" w:styleId="WW8Num7z0">
    <w:name w:val="WW8Num7z0"/>
    <w:rsid w:val="00482C61"/>
    <w:rPr>
      <w:rFonts w:ascii="Symbol" w:hAnsi="Symbol"/>
    </w:rPr>
  </w:style>
  <w:style w:type="character" w:customStyle="1" w:styleId="WW8Num7z1">
    <w:name w:val="WW8Num7z1"/>
    <w:rsid w:val="00482C61"/>
    <w:rPr>
      <w:rFonts w:ascii="Courier New" w:hAnsi="Courier New" w:cs="Courier New"/>
    </w:rPr>
  </w:style>
  <w:style w:type="character" w:customStyle="1" w:styleId="WW8Num7z2">
    <w:name w:val="WW8Num7z2"/>
    <w:rsid w:val="00482C61"/>
    <w:rPr>
      <w:rFonts w:ascii="Wingdings" w:hAnsi="Wingdings"/>
    </w:rPr>
  </w:style>
  <w:style w:type="character" w:customStyle="1" w:styleId="WW8Num9z0">
    <w:name w:val="WW8Num9z0"/>
    <w:rsid w:val="00482C61"/>
    <w:rPr>
      <w:rFonts w:ascii="Wingdings" w:hAnsi="Wingdings"/>
    </w:rPr>
  </w:style>
  <w:style w:type="character" w:customStyle="1" w:styleId="WW8Num9z1">
    <w:name w:val="WW8Num9z1"/>
    <w:rsid w:val="00482C61"/>
    <w:rPr>
      <w:rFonts w:ascii="Courier New" w:hAnsi="Courier New" w:cs="Courier New"/>
    </w:rPr>
  </w:style>
  <w:style w:type="character" w:customStyle="1" w:styleId="WW8Num9z3">
    <w:name w:val="WW8Num9z3"/>
    <w:rsid w:val="00482C61"/>
    <w:rPr>
      <w:rFonts w:ascii="Symbol" w:hAnsi="Symbol"/>
    </w:rPr>
  </w:style>
  <w:style w:type="character" w:customStyle="1" w:styleId="WW8Num11z0">
    <w:name w:val="WW8Num11z0"/>
    <w:rsid w:val="00482C61"/>
    <w:rPr>
      <w:rFonts w:ascii="Wingdings" w:hAnsi="Wingdings"/>
    </w:rPr>
  </w:style>
  <w:style w:type="character" w:customStyle="1" w:styleId="WW8Num11z1">
    <w:name w:val="WW8Num11z1"/>
    <w:rsid w:val="00482C61"/>
    <w:rPr>
      <w:rFonts w:ascii="Courier New" w:hAnsi="Courier New" w:cs="Courier New"/>
    </w:rPr>
  </w:style>
  <w:style w:type="character" w:customStyle="1" w:styleId="WW8Num11z3">
    <w:name w:val="WW8Num11z3"/>
    <w:rsid w:val="00482C61"/>
    <w:rPr>
      <w:rFonts w:ascii="Symbol" w:hAnsi="Symbol"/>
    </w:rPr>
  </w:style>
  <w:style w:type="character" w:customStyle="1" w:styleId="WW8Num12z0">
    <w:name w:val="WW8Num12z0"/>
    <w:rsid w:val="00482C61"/>
    <w:rPr>
      <w:b/>
    </w:rPr>
  </w:style>
  <w:style w:type="character" w:customStyle="1" w:styleId="WW8Num13z0">
    <w:name w:val="WW8Num13z0"/>
    <w:rsid w:val="00482C61"/>
    <w:rPr>
      <w:b/>
    </w:rPr>
  </w:style>
  <w:style w:type="character" w:customStyle="1" w:styleId="WW8Num14z0">
    <w:name w:val="WW8Num14z0"/>
    <w:rsid w:val="00482C61"/>
    <w:rPr>
      <w:rFonts w:ascii="Wingdings" w:hAnsi="Wingdings"/>
    </w:rPr>
  </w:style>
  <w:style w:type="character" w:customStyle="1" w:styleId="WW8Num14z1">
    <w:name w:val="WW8Num14z1"/>
    <w:rsid w:val="00482C61"/>
    <w:rPr>
      <w:rFonts w:ascii="Courier New" w:hAnsi="Courier New" w:cs="Courier New"/>
    </w:rPr>
  </w:style>
  <w:style w:type="character" w:customStyle="1" w:styleId="WW8Num14z3">
    <w:name w:val="WW8Num14z3"/>
    <w:rsid w:val="00482C61"/>
    <w:rPr>
      <w:rFonts w:ascii="Symbol" w:hAnsi="Symbol"/>
    </w:rPr>
  </w:style>
  <w:style w:type="character" w:customStyle="1" w:styleId="WW8Num15z0">
    <w:name w:val="WW8Num15z0"/>
    <w:rsid w:val="00482C61"/>
    <w:rPr>
      <w:i w:val="0"/>
    </w:rPr>
  </w:style>
  <w:style w:type="character" w:customStyle="1" w:styleId="WW8Num16z0">
    <w:name w:val="WW8Num16z0"/>
    <w:rsid w:val="00482C61"/>
    <w:rPr>
      <w:rFonts w:ascii="Symbol" w:hAnsi="Symbol"/>
    </w:rPr>
  </w:style>
  <w:style w:type="character" w:customStyle="1" w:styleId="WW8Num16z1">
    <w:name w:val="WW8Num16z1"/>
    <w:rsid w:val="00482C61"/>
    <w:rPr>
      <w:rFonts w:ascii="Courier New" w:hAnsi="Courier New" w:cs="Courier New"/>
    </w:rPr>
  </w:style>
  <w:style w:type="character" w:customStyle="1" w:styleId="WW8Num16z2">
    <w:name w:val="WW8Num16z2"/>
    <w:rsid w:val="00482C61"/>
    <w:rPr>
      <w:rFonts w:ascii="Wingdings" w:hAnsi="Wingdings"/>
    </w:rPr>
  </w:style>
  <w:style w:type="character" w:customStyle="1" w:styleId="12">
    <w:name w:val="Основной шрифт абзаца1"/>
    <w:rsid w:val="00482C61"/>
  </w:style>
  <w:style w:type="character" w:styleId="a5">
    <w:name w:val="page number"/>
    <w:basedOn w:val="12"/>
    <w:rsid w:val="00482C61"/>
  </w:style>
  <w:style w:type="character" w:customStyle="1" w:styleId="a6">
    <w:name w:val="Символ сноски"/>
    <w:rsid w:val="00482C61"/>
    <w:rPr>
      <w:rFonts w:ascii="Arial" w:hAnsi="Arial"/>
      <w:b/>
      <w:sz w:val="24"/>
      <w:szCs w:val="24"/>
      <w:vertAlign w:val="superscript"/>
    </w:rPr>
  </w:style>
  <w:style w:type="character" w:customStyle="1" w:styleId="a7">
    <w:name w:val="Текст выноски Знак"/>
    <w:rsid w:val="00482C61"/>
    <w:rPr>
      <w:rFonts w:ascii="Tahoma" w:hAnsi="Tahoma" w:cs="Tahoma"/>
      <w:sz w:val="16"/>
      <w:szCs w:val="16"/>
    </w:rPr>
  </w:style>
  <w:style w:type="character" w:styleId="a8">
    <w:name w:val="footnote reference"/>
    <w:uiPriority w:val="99"/>
    <w:rsid w:val="00482C61"/>
    <w:rPr>
      <w:vertAlign w:val="superscript"/>
    </w:rPr>
  </w:style>
  <w:style w:type="character" w:styleId="a9">
    <w:name w:val="Hyperlink"/>
    <w:rsid w:val="00482C61"/>
    <w:rPr>
      <w:color w:val="000080"/>
      <w:u w:val="single"/>
    </w:rPr>
  </w:style>
  <w:style w:type="character" w:customStyle="1" w:styleId="aa">
    <w:name w:val="Символы концевой сноски"/>
    <w:rsid w:val="00482C61"/>
    <w:rPr>
      <w:vertAlign w:val="superscript"/>
    </w:rPr>
  </w:style>
  <w:style w:type="character" w:customStyle="1" w:styleId="WW-">
    <w:name w:val="WW-Символы концевой сноски"/>
    <w:rsid w:val="00482C61"/>
  </w:style>
  <w:style w:type="character" w:styleId="ab">
    <w:name w:val="endnote reference"/>
    <w:rsid w:val="00482C61"/>
    <w:rPr>
      <w:vertAlign w:val="superscript"/>
    </w:rPr>
  </w:style>
  <w:style w:type="character" w:customStyle="1" w:styleId="ac">
    <w:name w:val="Символ нумерации"/>
    <w:rsid w:val="00482C61"/>
  </w:style>
  <w:style w:type="paragraph" w:customStyle="1" w:styleId="a0">
    <w:name w:val="Заголовок"/>
    <w:basedOn w:val="a"/>
    <w:next w:val="a1"/>
    <w:rsid w:val="00482C61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1">
    <w:name w:val="Body Text"/>
    <w:basedOn w:val="a"/>
    <w:link w:val="ad"/>
    <w:rsid w:val="00482C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2"/>
    <w:link w:val="a1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1"/>
    <w:rsid w:val="00482C61"/>
    <w:rPr>
      <w:rFonts w:ascii="Arial" w:hAnsi="Arial" w:cs="Mangal"/>
    </w:rPr>
  </w:style>
  <w:style w:type="paragraph" w:customStyle="1" w:styleId="13">
    <w:name w:val="Название1"/>
    <w:basedOn w:val="a"/>
    <w:rsid w:val="00482C61"/>
    <w:pPr>
      <w:suppressLineNumbers/>
      <w:suppressAutoHyphens/>
      <w:spacing w:before="120" w:after="120" w:line="240" w:lineRule="auto"/>
    </w:pPr>
    <w:rPr>
      <w:rFonts w:ascii="Arial" w:eastAsia="Times New Roman" w:hAnsi="Arial" w:cs="Mangal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482C61"/>
    <w:pPr>
      <w:suppressLineNumbers/>
      <w:suppressAutoHyphens/>
      <w:spacing w:after="0" w:line="240" w:lineRule="auto"/>
    </w:pPr>
    <w:rPr>
      <w:rFonts w:ascii="Arial" w:eastAsia="Times New Roman" w:hAnsi="Arial" w:cs="Mangal"/>
      <w:sz w:val="24"/>
      <w:szCs w:val="24"/>
      <w:lang w:eastAsia="ar-SA"/>
    </w:rPr>
  </w:style>
  <w:style w:type="paragraph" w:styleId="af">
    <w:name w:val="Body Text Indent"/>
    <w:basedOn w:val="a"/>
    <w:link w:val="af0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2"/>
    <w:link w:val="af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482C6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Title"/>
    <w:basedOn w:val="a"/>
    <w:next w:val="af2"/>
    <w:link w:val="af3"/>
    <w:qFormat/>
    <w:rsid w:val="00482C61"/>
    <w:pPr>
      <w:suppressAutoHyphens/>
      <w:spacing w:after="0" w:line="240" w:lineRule="auto"/>
      <w:ind w:left="-36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3">
    <w:name w:val="Название Знак"/>
    <w:basedOn w:val="a2"/>
    <w:link w:val="af1"/>
    <w:rsid w:val="00482C6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2">
    <w:name w:val="Subtitle"/>
    <w:basedOn w:val="a0"/>
    <w:next w:val="a1"/>
    <w:link w:val="af4"/>
    <w:qFormat/>
    <w:rsid w:val="00482C61"/>
    <w:pPr>
      <w:jc w:val="center"/>
    </w:pPr>
    <w:rPr>
      <w:i/>
      <w:iCs/>
    </w:rPr>
  </w:style>
  <w:style w:type="character" w:customStyle="1" w:styleId="af4">
    <w:name w:val="Подзаголовок Знак"/>
    <w:basedOn w:val="a2"/>
    <w:link w:val="af2"/>
    <w:rsid w:val="00482C61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5">
    <w:name w:val="footer"/>
    <w:basedOn w:val="a"/>
    <w:link w:val="af6"/>
    <w:uiPriority w:val="99"/>
    <w:rsid w:val="00482C6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Нижний колонтитул Знак"/>
    <w:basedOn w:val="a2"/>
    <w:link w:val="af5"/>
    <w:uiPriority w:val="99"/>
    <w:rsid w:val="00482C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-15">
    <w:name w:val="Текст 14-1.5"/>
    <w:basedOn w:val="a"/>
    <w:rsid w:val="00482C61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31"/>
    <w:basedOn w:val="a"/>
    <w:rsid w:val="00482C61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482C61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4-150">
    <w:name w:val="14-15"/>
    <w:basedOn w:val="a"/>
    <w:rsid w:val="00482C61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pacing w:val="4"/>
      <w:sz w:val="28"/>
      <w:szCs w:val="20"/>
      <w:lang w:eastAsia="ar-SA"/>
    </w:rPr>
  </w:style>
  <w:style w:type="paragraph" w:customStyle="1" w:styleId="15">
    <w:name w:val="Обычный1"/>
    <w:rsid w:val="00482C61"/>
    <w:pPr>
      <w:widowControl w:val="0"/>
      <w:suppressAutoHyphens/>
      <w:spacing w:before="160" w:after="0" w:line="240" w:lineRule="auto"/>
      <w:ind w:firstLine="720"/>
    </w:pPr>
    <w:rPr>
      <w:rFonts w:ascii="Arial" w:eastAsia="Arial" w:hAnsi="Arial" w:cs="Times New Roman"/>
      <w:sz w:val="32"/>
      <w:szCs w:val="20"/>
      <w:lang w:eastAsia="ar-SA"/>
    </w:rPr>
  </w:style>
  <w:style w:type="paragraph" w:customStyle="1" w:styleId="14-1">
    <w:name w:val="Òåêñò 14-1"/>
    <w:aliases w:val="5,Ñòèëü12-1"/>
    <w:basedOn w:val="a"/>
    <w:rsid w:val="00482C61"/>
    <w:pPr>
      <w:suppressAutoHyphens/>
      <w:overflowPunct w:val="0"/>
      <w:autoSpaceDE w:val="0"/>
      <w:spacing w:after="0" w:line="360" w:lineRule="auto"/>
      <w:ind w:firstLine="709"/>
      <w:jc w:val="both"/>
    </w:pPr>
    <w:rPr>
      <w:rFonts w:ascii="Times New Roman CYR" w:eastAsia="Times New Roman" w:hAnsi="Times New Roman CYR" w:cs="Times New Roman"/>
      <w:sz w:val="24"/>
      <w:szCs w:val="20"/>
      <w:lang w:eastAsia="ar-SA"/>
    </w:rPr>
  </w:style>
  <w:style w:type="paragraph" w:customStyle="1" w:styleId="5">
    <w:name w:val="Стиль5"/>
    <w:basedOn w:val="a"/>
    <w:rsid w:val="00482C61"/>
    <w:pPr>
      <w:suppressAutoHyphens/>
      <w:spacing w:after="0" w:line="360" w:lineRule="auto"/>
      <w:ind w:firstLine="680"/>
      <w:jc w:val="both"/>
    </w:pPr>
    <w:rPr>
      <w:rFonts w:ascii="ABC_TypeWriterRussian" w:eastAsia="Times New Roman" w:hAnsi="ABC_TypeWriterRussian" w:cs="Times New Roman"/>
      <w:color w:val="000000"/>
      <w:kern w:val="1"/>
      <w:sz w:val="24"/>
      <w:szCs w:val="20"/>
      <w:lang w:eastAsia="ar-SA"/>
    </w:rPr>
  </w:style>
  <w:style w:type="paragraph" w:styleId="af7">
    <w:name w:val="footnote text"/>
    <w:basedOn w:val="a"/>
    <w:link w:val="af8"/>
    <w:uiPriority w:val="99"/>
    <w:rsid w:val="00482C61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af8">
    <w:name w:val="Текст сноски Знак"/>
    <w:basedOn w:val="a2"/>
    <w:link w:val="af7"/>
    <w:uiPriority w:val="99"/>
    <w:rsid w:val="00482C61"/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16">
    <w:name w:val="Стиль1"/>
    <w:basedOn w:val="a"/>
    <w:rsid w:val="00482C61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9">
    <w:name w:val="header"/>
    <w:basedOn w:val="a"/>
    <w:link w:val="afa"/>
    <w:rsid w:val="00482C61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a">
    <w:name w:val="Верхний колонтитул Знак"/>
    <w:basedOn w:val="a2"/>
    <w:link w:val="af9"/>
    <w:rsid w:val="00482C6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482C61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b">
    <w:name w:val="List Paragraph"/>
    <w:basedOn w:val="a"/>
    <w:uiPriority w:val="34"/>
    <w:qFormat/>
    <w:rsid w:val="00482C61"/>
    <w:pPr>
      <w:suppressAutoHyphens/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fc">
    <w:name w:val="Balloon Text"/>
    <w:basedOn w:val="a"/>
    <w:link w:val="17"/>
    <w:rsid w:val="00482C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2"/>
    <w:link w:val="afc"/>
    <w:rsid w:val="00482C61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d">
    <w:name w:val="Содержимое таблицы"/>
    <w:basedOn w:val="a"/>
    <w:rsid w:val="00482C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Заголовок таблицы"/>
    <w:basedOn w:val="afd"/>
    <w:rsid w:val="00482C61"/>
    <w:pPr>
      <w:jc w:val="center"/>
    </w:pPr>
    <w:rPr>
      <w:b/>
      <w:bCs/>
    </w:rPr>
  </w:style>
  <w:style w:type="paragraph" w:customStyle="1" w:styleId="aff">
    <w:name w:val="Содержимое врезки"/>
    <w:basedOn w:val="a1"/>
    <w:rsid w:val="00482C61"/>
  </w:style>
  <w:style w:type="paragraph" w:customStyle="1" w:styleId="14-22">
    <w:name w:val="14-22"/>
    <w:rsid w:val="00482C61"/>
    <w:pPr>
      <w:widowControl w:val="0"/>
      <w:suppressAutoHyphens/>
      <w:spacing w:after="120" w:line="440" w:lineRule="exact"/>
      <w:ind w:firstLine="720"/>
      <w:jc w:val="both"/>
    </w:pPr>
    <w:rPr>
      <w:rFonts w:ascii="Times New Roman" w:eastAsia="Arial" w:hAnsi="Times New Roman" w:cs="Times New Roman"/>
      <w:sz w:val="28"/>
      <w:szCs w:val="20"/>
      <w:lang w:eastAsia="ar-SA"/>
    </w:rPr>
  </w:style>
  <w:style w:type="table" w:styleId="aff0">
    <w:name w:val="Table Grid"/>
    <w:basedOn w:val="a3"/>
    <w:uiPriority w:val="59"/>
    <w:rsid w:val="00482C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1">
    <w:name w:val="Таб"/>
    <w:basedOn w:val="af9"/>
    <w:rsid w:val="00482C61"/>
    <w:pPr>
      <w:tabs>
        <w:tab w:val="clear" w:pos="4153"/>
        <w:tab w:val="clear" w:pos="8306"/>
      </w:tabs>
    </w:pPr>
    <w:rPr>
      <w:sz w:val="28"/>
    </w:rPr>
  </w:style>
  <w:style w:type="paragraph" w:customStyle="1" w:styleId="210">
    <w:name w:val="Основной текст с отступом 21"/>
    <w:basedOn w:val="a"/>
    <w:rsid w:val="00482C6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2">
    <w:name w:val="Знак"/>
    <w:basedOn w:val="a"/>
    <w:rsid w:val="00482C61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3">
    <w:name w:val="Strong"/>
    <w:uiPriority w:val="99"/>
    <w:qFormat/>
    <w:rsid w:val="00482C61"/>
    <w:rPr>
      <w:b/>
      <w:bCs/>
    </w:rPr>
  </w:style>
  <w:style w:type="paragraph" w:styleId="aff4">
    <w:name w:val="Normal (Web)"/>
    <w:basedOn w:val="a"/>
    <w:uiPriority w:val="99"/>
    <w:rsid w:val="0048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5">
    <w:name w:val="Emphasis"/>
    <w:uiPriority w:val="20"/>
    <w:qFormat/>
    <w:rsid w:val="00482C61"/>
    <w:rPr>
      <w:i/>
      <w:iCs/>
    </w:rPr>
  </w:style>
  <w:style w:type="paragraph" w:customStyle="1" w:styleId="14-5">
    <w:name w:val="Текст14-5"/>
    <w:basedOn w:val="a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2">
    <w:name w:val="Стиль3 Знак Знак"/>
    <w:basedOn w:val="a"/>
    <w:rsid w:val="00482C61"/>
    <w:pPr>
      <w:spacing w:after="0" w:line="360" w:lineRule="auto"/>
      <w:ind w:firstLine="680"/>
      <w:jc w:val="both"/>
    </w:pPr>
    <w:rPr>
      <w:rFonts w:ascii="Classic Russian" w:eastAsia="Times New Roman" w:hAnsi="Classic Russian" w:cs="Times New Roman"/>
      <w:color w:val="000000"/>
      <w:kern w:val="16"/>
      <w:sz w:val="24"/>
      <w:szCs w:val="20"/>
      <w:lang w:eastAsia="ru-RU"/>
    </w:rPr>
  </w:style>
  <w:style w:type="character" w:customStyle="1" w:styleId="apple-converted-space">
    <w:name w:val="apple-converted-space"/>
    <w:rsid w:val="00482C61"/>
  </w:style>
  <w:style w:type="paragraph" w:styleId="18">
    <w:name w:val="toc 1"/>
    <w:basedOn w:val="a"/>
    <w:next w:val="a"/>
    <w:autoRedefine/>
    <w:uiPriority w:val="39"/>
    <w:rsid w:val="00482C6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toc 2"/>
    <w:basedOn w:val="a"/>
    <w:next w:val="a"/>
    <w:autoRedefine/>
    <w:uiPriority w:val="39"/>
    <w:rsid w:val="00482C61"/>
    <w:pPr>
      <w:spacing w:after="0" w:line="360" w:lineRule="auto"/>
      <w:ind w:left="28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39"/>
    <w:rsid w:val="00482C61"/>
    <w:pPr>
      <w:spacing w:after="0" w:line="360" w:lineRule="auto"/>
      <w:ind w:left="560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82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30</cp:revision>
  <dcterms:created xsi:type="dcterms:W3CDTF">2021-07-06T12:08:00Z</dcterms:created>
  <dcterms:modified xsi:type="dcterms:W3CDTF">2023-12-19T07:57:00Z</dcterms:modified>
</cp:coreProperties>
</file>