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C61" w:rsidRPr="00482C61" w:rsidRDefault="00482C61" w:rsidP="00482C61">
      <w:pPr>
        <w:pBdr>
          <w:bottom w:val="doub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6100" cy="546100"/>
            <wp:effectExtent l="0" t="0" r="6350" b="635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C61" w:rsidRPr="00482C61" w:rsidRDefault="00482C61" w:rsidP="00482C61">
      <w:pPr>
        <w:pBdr>
          <w:bottom w:val="doub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482C6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ТЕРРИТОРИАЛЬНАЯ  ИЗБИРАТЕЛЬНАЯ   КОМИССИЯ ДУБОВСКОГО  РАЙОНА  РОСТОВСКОЙ  ОБЛАСТИ</w:t>
      </w:r>
    </w:p>
    <w:p w:rsidR="00482C61" w:rsidRPr="00482C61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2C61" w:rsidRPr="00482C61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482C61" w:rsidRPr="00482C61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2C61" w:rsidRPr="00482C61" w:rsidRDefault="00C222C1" w:rsidP="00482C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09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июня 202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58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</w:p>
    <w:p w:rsidR="00482C61" w:rsidRPr="00482C61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с. Дубовское</w:t>
      </w:r>
    </w:p>
    <w:p w:rsidR="00482C61" w:rsidRPr="00482C61" w:rsidRDefault="00482C61" w:rsidP="0059267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16A0" w:rsidRDefault="00482C61" w:rsidP="00592675">
      <w:pPr>
        <w:tabs>
          <w:tab w:val="left" w:pos="0"/>
        </w:tabs>
        <w:spacing w:after="0" w:line="240" w:lineRule="auto"/>
        <w:ind w:left="1276" w:right="99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2C6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Плане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ерриториальной избирательной комиссии Дубовского района Ростовской области </w:t>
      </w:r>
      <w:r w:rsidRPr="00482C61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в период </w:t>
      </w:r>
      <w:r w:rsidRPr="00B316A0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подготовки </w:t>
      </w:r>
      <w:r w:rsidR="00B316A0" w:rsidRPr="00B316A0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и проведения 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выборов депутатов 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</w:t>
      </w:r>
      <w:r w:rsidR="005030E7" w:rsidRPr="005030E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Ростовской области</w:t>
      </w:r>
      <w:r w:rsidR="00B316A0" w:rsidRP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</w:t>
      </w:r>
      <w:bookmarkStart w:id="0" w:name="_GoBack"/>
      <w:bookmarkEnd w:id="0"/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 созыва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назначенных на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сентября 202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316A0" w:rsidRPr="00B31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4A0626" w:rsidRPr="00B316A0" w:rsidRDefault="004A0626" w:rsidP="00592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2C61" w:rsidRPr="00482C61" w:rsidRDefault="00482C61" w:rsidP="00592675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обеспечения конституционных прав и свобод избирателей Дубовского района Ростовской области на получение полной и достоверной информации о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депутатов </w:t>
      </w:r>
      <w:r w:rsidR="00D4595E" w:rsidRPr="00D45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D4595E" w:rsidRPr="00D4595E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D4595E" w:rsidRPr="00D45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D4595E" w:rsidRPr="00D45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Pr="00D4595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года, совершенствования системы правового просвещения участников избирательного процесса, повышения профессионального уровня организаторов выборов, в соответствии с подпунктами </w:t>
      </w:r>
      <w:r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t>«в» и «е» пункта 9 статьи 26 и статьей 45</w:t>
      </w:r>
      <w:proofErr w:type="gramEnd"/>
      <w:r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Федерального закона от 12.06.2002 № 67-ФЗ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71CE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«Об основных гарантиях избирательных прав и права на участие в референдуме граждан Российской Федерации», частями 1, 13 статьи 17 Областного закона </w:t>
      </w:r>
      <w:r w:rsidR="00271CE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от 12.05.2016 № 525-ЗС «О выборах и референдумах в Ростовской области»,</w:t>
      </w:r>
    </w:p>
    <w:p w:rsidR="00482C61" w:rsidRPr="00482C61" w:rsidRDefault="00482C61" w:rsidP="0059267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A0626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Территориальная избирательная комиссия Дубовского района </w:t>
      </w:r>
    </w:p>
    <w:p w:rsidR="00482C61" w:rsidRPr="00482C61" w:rsidRDefault="004A0626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Ростовской области 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482C61" w:rsidRPr="00482C61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2C61" w:rsidRPr="00482C61" w:rsidRDefault="00482C61" w:rsidP="00482C61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1. Утвердить План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ерриториальной избирательной комиссии Дубовского района Ростовской области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в период подготовки и 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="008863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депутатов 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8863F9"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(далее – План)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(приложение № 1,2).</w:t>
      </w:r>
    </w:p>
    <w:p w:rsidR="00482C61" w:rsidRPr="00482C6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2. Координатором и главным исполнителем Плана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ерриториальной избирательной комиссии Дубовского района Ростовской области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 xml:space="preserve">в период </w:t>
      </w:r>
      <w:proofErr w:type="gramStart"/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lastRenderedPageBreak/>
        <w:t>подготовки и 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депутатов 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8863F9"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8863F9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>по реализации мероприятий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по повышению правовой культуры избирателей </w:t>
      </w:r>
      <w:r w:rsidR="008863F9">
        <w:rPr>
          <w:rFonts w:ascii="Times New Roman" w:eastAsia="Times New Roman CYR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обучению организаторов выборов 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в Дубовском районе Ростовской области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назначить секретаря Территориальной избирательной комиссии Дубовского района Ростовской области, председателей участковых избирательных комиссий избирательных участков, участков референдума №№ 575-595.</w:t>
      </w:r>
      <w:proofErr w:type="gramEnd"/>
    </w:p>
    <w:p w:rsidR="00B316A0" w:rsidRPr="008A6C21" w:rsidRDefault="00482C61" w:rsidP="006D1D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3. </w:t>
      </w:r>
      <w:proofErr w:type="gramStart"/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Членам территориальной и участковых избирательных комиссий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Дубовского района Ростовской области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образовательным учреждениям, руководителям отдела культуры, физической культуры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спорта, 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Клубам Молодого избирателя, сельским библиотекам, сельским домам культуры, администрациям сельских поселений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Дубовского района Ростовской области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специалисту по работе с молодежью Администрации Дубовского района, 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районной газете «Светоч», Молодежному Парламенту при Дубовском районном Собрании депутатов, Молодёжной избирательной комиссии при Территориальной избирательной комиссии Дубовского</w:t>
      </w:r>
      <w:proofErr w:type="gramEnd"/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района Ростовской области проводить работу, направленную на исполнение Плана мероприятий информационных, разъяснительных и организационных мероприятий, обеспечивающих повы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шение политической активности, правовой культуры </w:t>
      </w: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избирателей на 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выбор</w:t>
      </w:r>
      <w:r w:rsidR="00CF7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депутатов </w:t>
      </w:r>
      <w:r w:rsidR="00EA7A41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EA7A41"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EA7A41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EA7A41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316A0" w:rsidRPr="008A6C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482C61" w:rsidRPr="008A6C2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>4. </w:t>
      </w:r>
      <w:proofErr w:type="gramStart"/>
      <w:r w:rsidR="008A6C21" w:rsidRPr="008A6C21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8A6C21" w:rsidRPr="008A6C21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8A6C21" w:rsidRPr="008A6C21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482C61" w:rsidRPr="008A6C2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A6C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5. </w:t>
      </w:r>
      <w:proofErr w:type="gramStart"/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>Контроль за</w:t>
      </w:r>
      <w:proofErr w:type="gramEnd"/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исполнением настоящего постановления возложить 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 xml:space="preserve">на секретаря Территориальной избирательной комиссии </w:t>
      </w: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Дубовского района Ростовской области 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>О.В. Антипец.</w:t>
      </w:r>
    </w:p>
    <w:p w:rsidR="00482C61" w:rsidRP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P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Pr="00482C61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Председатель комиссии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. К</w:t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>артичева</w:t>
      </w:r>
    </w:p>
    <w:p w:rsidR="00592675" w:rsidRPr="00592675" w:rsidRDefault="00592675" w:rsidP="005926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ar-SA"/>
        </w:rPr>
      </w:pPr>
    </w:p>
    <w:p w:rsidR="00482C61" w:rsidRPr="00482C61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Секретарь комиссии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О.В. Антипец</w:t>
      </w:r>
    </w:p>
    <w:sectPr w:rsidR="00482C61" w:rsidRPr="00482C61" w:rsidSect="003425B9">
      <w:footerReference w:type="default" r:id="rId9"/>
      <w:pgSz w:w="11906" w:h="16838"/>
      <w:pgMar w:top="1134" w:right="567" w:bottom="1134" w:left="1701" w:header="1134" w:footer="40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8CA" w:rsidRDefault="003158CA" w:rsidP="00482C61">
      <w:pPr>
        <w:spacing w:after="0" w:line="240" w:lineRule="auto"/>
      </w:pPr>
      <w:r>
        <w:separator/>
      </w:r>
    </w:p>
  </w:endnote>
  <w:endnote w:type="continuationSeparator" w:id="0">
    <w:p w:rsidR="003158CA" w:rsidRDefault="003158CA" w:rsidP="00482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BC_TypeWriterRussia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lassic Russ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D5F" w:rsidRPr="006B5C1C" w:rsidRDefault="00482C61">
    <w:pPr>
      <w:pStyle w:val="af5"/>
      <w:ind w:right="360"/>
      <w:rPr>
        <w:lang w:eastAsia="ru-RU"/>
      </w:rPr>
    </w:pPr>
    <w:r w:rsidRPr="006B5C1C"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6EEC6F4" wp14:editId="01534A79">
              <wp:simplePos x="0" y="0"/>
              <wp:positionH relativeFrom="page">
                <wp:posOffset>9276080</wp:posOffset>
              </wp:positionH>
              <wp:positionV relativeFrom="paragraph">
                <wp:posOffset>635</wp:posOffset>
              </wp:positionV>
              <wp:extent cx="1054735" cy="173990"/>
              <wp:effectExtent l="8255" t="635" r="3810" b="6350"/>
              <wp:wrapSquare wrapText="largest"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4735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0D5F" w:rsidRDefault="00BC20EE">
                          <w:pPr>
                            <w:pStyle w:val="af5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 w:rsidR="009E4C75">
                            <w:rPr>
                              <w:rStyle w:val="a5"/>
                              <w:noProof/>
                            </w:rPr>
                            <w:t>2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730.4pt;margin-top:.05pt;width:83.05pt;height:13.7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" stroked="f">
              <v:fill opacity="0"/>
              <v:textbox inset="0,0,0,0">
                <w:txbxContent>
                  <w:p w:rsidR="00F60D5F" w:rsidRDefault="00BC20EE">
                    <w:pPr>
                      <w:pStyle w:val="af5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 w:rsidR="009E4C75">
                      <w:rPr>
                        <w:rStyle w:val="a5"/>
                        <w:noProof/>
                      </w:rPr>
                      <w:t>2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8CA" w:rsidRDefault="003158CA" w:rsidP="00482C61">
      <w:pPr>
        <w:spacing w:after="0" w:line="240" w:lineRule="auto"/>
      </w:pPr>
      <w:r>
        <w:separator/>
      </w:r>
    </w:p>
  </w:footnote>
  <w:footnote w:type="continuationSeparator" w:id="0">
    <w:p w:rsidR="003158CA" w:rsidRDefault="003158CA" w:rsidP="00482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2D6382E"/>
    <w:lvl w:ilvl="0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i w:val="0"/>
      </w:rPr>
    </w:lvl>
    <w:lvl w:ilvl="1">
      <w:start w:val="1"/>
      <w:numFmt w:val="decimal"/>
      <w:pStyle w:val="2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CA107C16"/>
    <w:name w:val="WW8Num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b/>
        <w:i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3E6D4B"/>
    <w:multiLevelType w:val="hybridMultilevel"/>
    <w:tmpl w:val="370E98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73E79E2"/>
    <w:multiLevelType w:val="hybridMultilevel"/>
    <w:tmpl w:val="CC8CC3A4"/>
    <w:lvl w:ilvl="0" w:tplc="005628CE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0DDB4E40"/>
    <w:multiLevelType w:val="hybridMultilevel"/>
    <w:tmpl w:val="571AFB52"/>
    <w:lvl w:ilvl="0" w:tplc="5204E3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F26BF2"/>
    <w:multiLevelType w:val="hybridMultilevel"/>
    <w:tmpl w:val="3524EDDC"/>
    <w:lvl w:ilvl="0" w:tplc="1302A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2D87A74"/>
    <w:multiLevelType w:val="hybridMultilevel"/>
    <w:tmpl w:val="2D740F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32FB14F0"/>
    <w:multiLevelType w:val="hybridMultilevel"/>
    <w:tmpl w:val="96248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E607C"/>
    <w:multiLevelType w:val="hybridMultilevel"/>
    <w:tmpl w:val="A0F6A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AC14547"/>
    <w:multiLevelType w:val="hybridMultilevel"/>
    <w:tmpl w:val="05C8210A"/>
    <w:lvl w:ilvl="0" w:tplc="67580AA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B8166CE"/>
    <w:multiLevelType w:val="hybridMultilevel"/>
    <w:tmpl w:val="524232B6"/>
    <w:lvl w:ilvl="0" w:tplc="4DCA9D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10"/>
  </w:num>
  <w:num w:numId="12">
    <w:abstractNumId w:val="18"/>
  </w:num>
  <w:num w:numId="13">
    <w:abstractNumId w:val="15"/>
  </w:num>
  <w:num w:numId="14">
    <w:abstractNumId w:val="20"/>
  </w:num>
  <w:num w:numId="15">
    <w:abstractNumId w:val="12"/>
  </w:num>
  <w:num w:numId="16">
    <w:abstractNumId w:val="19"/>
  </w:num>
  <w:num w:numId="17">
    <w:abstractNumId w:val="17"/>
  </w:num>
  <w:num w:numId="18">
    <w:abstractNumId w:val="11"/>
  </w:num>
  <w:num w:numId="19">
    <w:abstractNumId w:val="14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9B7"/>
    <w:rsid w:val="000D5530"/>
    <w:rsid w:val="001F52AD"/>
    <w:rsid w:val="00271CE6"/>
    <w:rsid w:val="002E37D9"/>
    <w:rsid w:val="003158CA"/>
    <w:rsid w:val="003425B9"/>
    <w:rsid w:val="00482C61"/>
    <w:rsid w:val="004A0626"/>
    <w:rsid w:val="004C09B7"/>
    <w:rsid w:val="005030E7"/>
    <w:rsid w:val="00592675"/>
    <w:rsid w:val="006B5C1C"/>
    <w:rsid w:val="006D1D59"/>
    <w:rsid w:val="00803E38"/>
    <w:rsid w:val="008863F9"/>
    <w:rsid w:val="008A6C21"/>
    <w:rsid w:val="00967DF3"/>
    <w:rsid w:val="009E4C75"/>
    <w:rsid w:val="00B316A0"/>
    <w:rsid w:val="00BC20EE"/>
    <w:rsid w:val="00C222C1"/>
    <w:rsid w:val="00CF5005"/>
    <w:rsid w:val="00CF7FC2"/>
    <w:rsid w:val="00D4595E"/>
    <w:rsid w:val="00EA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2C61"/>
    <w:pPr>
      <w:keepNext/>
      <w:numPr>
        <w:numId w:val="1"/>
      </w:numPr>
      <w:tabs>
        <w:tab w:val="left" w:pos="492"/>
      </w:tabs>
      <w:suppressAutoHyphens/>
      <w:spacing w:after="0" w:line="240" w:lineRule="auto"/>
      <w:ind w:left="0" w:firstLine="0"/>
      <w:jc w:val="both"/>
      <w:outlineLvl w:val="0"/>
    </w:pPr>
    <w:rPr>
      <w:rFonts w:ascii="Arial Narrow" w:eastAsia="Times New Roman" w:hAnsi="Arial Narrow" w:cs="Times New Roman"/>
      <w:sz w:val="28"/>
      <w:szCs w:val="24"/>
      <w:lang w:eastAsia="ar-SA"/>
    </w:rPr>
  </w:style>
  <w:style w:type="paragraph" w:styleId="2">
    <w:name w:val="heading 2"/>
    <w:basedOn w:val="a0"/>
    <w:next w:val="a1"/>
    <w:link w:val="20"/>
    <w:qFormat/>
    <w:rsid w:val="00482C61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482C61"/>
    <w:pPr>
      <w:keepNext/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482C6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82C6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482C61"/>
    <w:p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482C61"/>
    <w:rPr>
      <w:rFonts w:ascii="Arial Narrow" w:eastAsia="Times New Roman" w:hAnsi="Arial Narrow" w:cs="Times New Roman"/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482C61"/>
    <w:rPr>
      <w:rFonts w:ascii="Times New Roman" w:eastAsia="SimSun" w:hAnsi="Times New Roman" w:cs="Mangal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482C6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2"/>
    <w:link w:val="7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482C61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82C61"/>
  </w:style>
  <w:style w:type="character" w:customStyle="1" w:styleId="WW8Num1z0">
    <w:name w:val="WW8Num1z0"/>
    <w:rsid w:val="00482C61"/>
    <w:rPr>
      <w:i w:val="0"/>
    </w:rPr>
  </w:style>
  <w:style w:type="character" w:customStyle="1" w:styleId="WW8Num2z0">
    <w:name w:val="WW8Num2z0"/>
    <w:rsid w:val="00482C61"/>
    <w:rPr>
      <w:rFonts w:ascii="Wingdings" w:hAnsi="Wingdings"/>
    </w:rPr>
  </w:style>
  <w:style w:type="character" w:customStyle="1" w:styleId="WW8Num3z0">
    <w:name w:val="WW8Num3z0"/>
    <w:rsid w:val="00482C61"/>
    <w:rPr>
      <w:rFonts w:ascii="Symbol" w:hAnsi="Symbol"/>
    </w:rPr>
  </w:style>
  <w:style w:type="character" w:customStyle="1" w:styleId="WW8Num4z0">
    <w:name w:val="WW8Num4z0"/>
    <w:rsid w:val="00482C61"/>
    <w:rPr>
      <w:rFonts w:ascii="Courier New" w:hAnsi="Courier New"/>
      <w:b/>
      <w:i w:val="0"/>
    </w:rPr>
  </w:style>
  <w:style w:type="character" w:customStyle="1" w:styleId="WW8Num5z0">
    <w:name w:val="WW8Num5z0"/>
    <w:rsid w:val="00482C61"/>
    <w:rPr>
      <w:rFonts w:ascii="Wingdings" w:hAnsi="Wingdings"/>
    </w:rPr>
  </w:style>
  <w:style w:type="character" w:customStyle="1" w:styleId="WW8Num8z0">
    <w:name w:val="WW8Num8z0"/>
    <w:rsid w:val="00482C61"/>
    <w:rPr>
      <w:rFonts w:ascii="Symbol" w:hAnsi="Symbol"/>
    </w:rPr>
  </w:style>
  <w:style w:type="character" w:customStyle="1" w:styleId="Absatz-Standardschriftart">
    <w:name w:val="Absatz-Standardschriftart"/>
    <w:rsid w:val="00482C61"/>
  </w:style>
  <w:style w:type="character" w:customStyle="1" w:styleId="WW8Num2z1">
    <w:name w:val="WW8Num2z1"/>
    <w:rsid w:val="00482C61"/>
    <w:rPr>
      <w:rFonts w:ascii="Courier New" w:hAnsi="Courier New" w:cs="Courier New"/>
    </w:rPr>
  </w:style>
  <w:style w:type="character" w:customStyle="1" w:styleId="WW8Num2z3">
    <w:name w:val="WW8Num2z3"/>
    <w:rsid w:val="00482C61"/>
    <w:rPr>
      <w:rFonts w:ascii="Symbol" w:hAnsi="Symbol"/>
    </w:rPr>
  </w:style>
  <w:style w:type="character" w:customStyle="1" w:styleId="WW8Num3z1">
    <w:name w:val="WW8Num3z1"/>
    <w:rsid w:val="00482C61"/>
    <w:rPr>
      <w:rFonts w:ascii="Courier New" w:hAnsi="Courier New" w:cs="Courier New"/>
    </w:rPr>
  </w:style>
  <w:style w:type="character" w:customStyle="1" w:styleId="WW8Num3z2">
    <w:name w:val="WW8Num3z2"/>
    <w:rsid w:val="00482C61"/>
    <w:rPr>
      <w:rFonts w:ascii="Wingdings" w:hAnsi="Wingdings"/>
    </w:rPr>
  </w:style>
  <w:style w:type="character" w:customStyle="1" w:styleId="WW8Num4z1">
    <w:name w:val="WW8Num4z1"/>
    <w:rsid w:val="00482C61"/>
    <w:rPr>
      <w:rFonts w:ascii="Courier New" w:hAnsi="Courier New" w:cs="Courier New"/>
    </w:rPr>
  </w:style>
  <w:style w:type="character" w:customStyle="1" w:styleId="WW8Num4z2">
    <w:name w:val="WW8Num4z2"/>
    <w:rsid w:val="00482C61"/>
    <w:rPr>
      <w:rFonts w:ascii="Wingdings" w:hAnsi="Wingdings"/>
    </w:rPr>
  </w:style>
  <w:style w:type="character" w:customStyle="1" w:styleId="WW8Num4z3">
    <w:name w:val="WW8Num4z3"/>
    <w:rsid w:val="00482C61"/>
    <w:rPr>
      <w:rFonts w:ascii="Symbol" w:hAnsi="Symbol"/>
    </w:rPr>
  </w:style>
  <w:style w:type="character" w:customStyle="1" w:styleId="WW8Num5z1">
    <w:name w:val="WW8Num5z1"/>
    <w:rsid w:val="00482C61"/>
    <w:rPr>
      <w:rFonts w:ascii="Courier New" w:hAnsi="Courier New" w:cs="Courier New"/>
    </w:rPr>
  </w:style>
  <w:style w:type="character" w:customStyle="1" w:styleId="WW8Num5z3">
    <w:name w:val="WW8Num5z3"/>
    <w:rsid w:val="00482C61"/>
    <w:rPr>
      <w:rFonts w:ascii="Symbol" w:hAnsi="Symbol"/>
    </w:rPr>
  </w:style>
  <w:style w:type="character" w:customStyle="1" w:styleId="WW8Num6z0">
    <w:name w:val="WW8Num6z0"/>
    <w:rsid w:val="00482C61"/>
    <w:rPr>
      <w:rFonts w:ascii="Times New Roman" w:hAnsi="Times New Roman"/>
      <w:b w:val="0"/>
      <w:i w:val="0"/>
      <w:sz w:val="28"/>
    </w:rPr>
  </w:style>
  <w:style w:type="character" w:customStyle="1" w:styleId="WW8Num7z0">
    <w:name w:val="WW8Num7z0"/>
    <w:rsid w:val="00482C61"/>
    <w:rPr>
      <w:rFonts w:ascii="Symbol" w:hAnsi="Symbol"/>
    </w:rPr>
  </w:style>
  <w:style w:type="character" w:customStyle="1" w:styleId="WW8Num7z1">
    <w:name w:val="WW8Num7z1"/>
    <w:rsid w:val="00482C61"/>
    <w:rPr>
      <w:rFonts w:ascii="Courier New" w:hAnsi="Courier New" w:cs="Courier New"/>
    </w:rPr>
  </w:style>
  <w:style w:type="character" w:customStyle="1" w:styleId="WW8Num7z2">
    <w:name w:val="WW8Num7z2"/>
    <w:rsid w:val="00482C61"/>
    <w:rPr>
      <w:rFonts w:ascii="Wingdings" w:hAnsi="Wingdings"/>
    </w:rPr>
  </w:style>
  <w:style w:type="character" w:customStyle="1" w:styleId="WW8Num9z0">
    <w:name w:val="WW8Num9z0"/>
    <w:rsid w:val="00482C61"/>
    <w:rPr>
      <w:rFonts w:ascii="Wingdings" w:hAnsi="Wingdings"/>
    </w:rPr>
  </w:style>
  <w:style w:type="character" w:customStyle="1" w:styleId="WW8Num9z1">
    <w:name w:val="WW8Num9z1"/>
    <w:rsid w:val="00482C61"/>
    <w:rPr>
      <w:rFonts w:ascii="Courier New" w:hAnsi="Courier New" w:cs="Courier New"/>
    </w:rPr>
  </w:style>
  <w:style w:type="character" w:customStyle="1" w:styleId="WW8Num9z3">
    <w:name w:val="WW8Num9z3"/>
    <w:rsid w:val="00482C61"/>
    <w:rPr>
      <w:rFonts w:ascii="Symbol" w:hAnsi="Symbol"/>
    </w:rPr>
  </w:style>
  <w:style w:type="character" w:customStyle="1" w:styleId="WW8Num11z0">
    <w:name w:val="WW8Num11z0"/>
    <w:rsid w:val="00482C61"/>
    <w:rPr>
      <w:rFonts w:ascii="Wingdings" w:hAnsi="Wingdings"/>
    </w:rPr>
  </w:style>
  <w:style w:type="character" w:customStyle="1" w:styleId="WW8Num11z1">
    <w:name w:val="WW8Num11z1"/>
    <w:rsid w:val="00482C61"/>
    <w:rPr>
      <w:rFonts w:ascii="Courier New" w:hAnsi="Courier New" w:cs="Courier New"/>
    </w:rPr>
  </w:style>
  <w:style w:type="character" w:customStyle="1" w:styleId="WW8Num11z3">
    <w:name w:val="WW8Num11z3"/>
    <w:rsid w:val="00482C61"/>
    <w:rPr>
      <w:rFonts w:ascii="Symbol" w:hAnsi="Symbol"/>
    </w:rPr>
  </w:style>
  <w:style w:type="character" w:customStyle="1" w:styleId="WW8Num12z0">
    <w:name w:val="WW8Num12z0"/>
    <w:rsid w:val="00482C61"/>
    <w:rPr>
      <w:b/>
    </w:rPr>
  </w:style>
  <w:style w:type="character" w:customStyle="1" w:styleId="WW8Num13z0">
    <w:name w:val="WW8Num13z0"/>
    <w:rsid w:val="00482C61"/>
    <w:rPr>
      <w:b/>
    </w:rPr>
  </w:style>
  <w:style w:type="character" w:customStyle="1" w:styleId="WW8Num14z0">
    <w:name w:val="WW8Num14z0"/>
    <w:rsid w:val="00482C61"/>
    <w:rPr>
      <w:rFonts w:ascii="Wingdings" w:hAnsi="Wingdings"/>
    </w:rPr>
  </w:style>
  <w:style w:type="character" w:customStyle="1" w:styleId="WW8Num14z1">
    <w:name w:val="WW8Num14z1"/>
    <w:rsid w:val="00482C61"/>
    <w:rPr>
      <w:rFonts w:ascii="Courier New" w:hAnsi="Courier New" w:cs="Courier New"/>
    </w:rPr>
  </w:style>
  <w:style w:type="character" w:customStyle="1" w:styleId="WW8Num14z3">
    <w:name w:val="WW8Num14z3"/>
    <w:rsid w:val="00482C61"/>
    <w:rPr>
      <w:rFonts w:ascii="Symbol" w:hAnsi="Symbol"/>
    </w:rPr>
  </w:style>
  <w:style w:type="character" w:customStyle="1" w:styleId="WW8Num15z0">
    <w:name w:val="WW8Num15z0"/>
    <w:rsid w:val="00482C61"/>
    <w:rPr>
      <w:i w:val="0"/>
    </w:rPr>
  </w:style>
  <w:style w:type="character" w:customStyle="1" w:styleId="WW8Num16z0">
    <w:name w:val="WW8Num16z0"/>
    <w:rsid w:val="00482C61"/>
    <w:rPr>
      <w:rFonts w:ascii="Symbol" w:hAnsi="Symbol"/>
    </w:rPr>
  </w:style>
  <w:style w:type="character" w:customStyle="1" w:styleId="WW8Num16z1">
    <w:name w:val="WW8Num16z1"/>
    <w:rsid w:val="00482C61"/>
    <w:rPr>
      <w:rFonts w:ascii="Courier New" w:hAnsi="Courier New" w:cs="Courier New"/>
    </w:rPr>
  </w:style>
  <w:style w:type="character" w:customStyle="1" w:styleId="WW8Num16z2">
    <w:name w:val="WW8Num16z2"/>
    <w:rsid w:val="00482C61"/>
    <w:rPr>
      <w:rFonts w:ascii="Wingdings" w:hAnsi="Wingdings"/>
    </w:rPr>
  </w:style>
  <w:style w:type="character" w:customStyle="1" w:styleId="12">
    <w:name w:val="Основной шрифт абзаца1"/>
    <w:rsid w:val="00482C61"/>
  </w:style>
  <w:style w:type="character" w:styleId="a5">
    <w:name w:val="page number"/>
    <w:basedOn w:val="12"/>
    <w:rsid w:val="00482C61"/>
  </w:style>
  <w:style w:type="character" w:customStyle="1" w:styleId="a6">
    <w:name w:val="Символ сноски"/>
    <w:rsid w:val="00482C61"/>
    <w:rPr>
      <w:rFonts w:ascii="Arial" w:hAnsi="Arial"/>
      <w:b/>
      <w:sz w:val="24"/>
      <w:szCs w:val="24"/>
      <w:vertAlign w:val="superscript"/>
    </w:rPr>
  </w:style>
  <w:style w:type="character" w:customStyle="1" w:styleId="a7">
    <w:name w:val="Текст выноски Знак"/>
    <w:rsid w:val="00482C61"/>
    <w:rPr>
      <w:rFonts w:ascii="Tahoma" w:hAnsi="Tahoma" w:cs="Tahoma"/>
      <w:sz w:val="16"/>
      <w:szCs w:val="16"/>
    </w:rPr>
  </w:style>
  <w:style w:type="character" w:styleId="a8">
    <w:name w:val="footnote reference"/>
    <w:uiPriority w:val="99"/>
    <w:rsid w:val="00482C61"/>
    <w:rPr>
      <w:vertAlign w:val="superscript"/>
    </w:rPr>
  </w:style>
  <w:style w:type="character" w:styleId="a9">
    <w:name w:val="Hyperlink"/>
    <w:rsid w:val="00482C61"/>
    <w:rPr>
      <w:color w:val="000080"/>
      <w:u w:val="single"/>
    </w:rPr>
  </w:style>
  <w:style w:type="character" w:customStyle="1" w:styleId="aa">
    <w:name w:val="Символы концевой сноски"/>
    <w:rsid w:val="00482C61"/>
    <w:rPr>
      <w:vertAlign w:val="superscript"/>
    </w:rPr>
  </w:style>
  <w:style w:type="character" w:customStyle="1" w:styleId="WW-">
    <w:name w:val="WW-Символы концевой сноски"/>
    <w:rsid w:val="00482C61"/>
  </w:style>
  <w:style w:type="character" w:styleId="ab">
    <w:name w:val="endnote reference"/>
    <w:rsid w:val="00482C61"/>
    <w:rPr>
      <w:vertAlign w:val="superscript"/>
    </w:rPr>
  </w:style>
  <w:style w:type="character" w:customStyle="1" w:styleId="ac">
    <w:name w:val="Символ нумерации"/>
    <w:rsid w:val="00482C61"/>
  </w:style>
  <w:style w:type="paragraph" w:customStyle="1" w:styleId="a0">
    <w:name w:val="Заголовок"/>
    <w:basedOn w:val="a"/>
    <w:next w:val="a1"/>
    <w:rsid w:val="00482C61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d"/>
    <w:rsid w:val="00482C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2"/>
    <w:link w:val="a1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1"/>
    <w:rsid w:val="00482C61"/>
    <w:rPr>
      <w:rFonts w:ascii="Arial" w:hAnsi="Arial" w:cs="Mangal"/>
    </w:rPr>
  </w:style>
  <w:style w:type="paragraph" w:customStyle="1" w:styleId="13">
    <w:name w:val="Название1"/>
    <w:basedOn w:val="a"/>
    <w:rsid w:val="00482C61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482C61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styleId="af">
    <w:name w:val="Body Text Indent"/>
    <w:basedOn w:val="a"/>
    <w:link w:val="af0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2"/>
    <w:link w:val="af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482C6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Title"/>
    <w:basedOn w:val="a"/>
    <w:next w:val="af2"/>
    <w:link w:val="af3"/>
    <w:qFormat/>
    <w:rsid w:val="00482C61"/>
    <w:pPr>
      <w:suppressAutoHyphens/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3">
    <w:name w:val="Название Знак"/>
    <w:basedOn w:val="a2"/>
    <w:link w:val="af1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Subtitle"/>
    <w:basedOn w:val="a0"/>
    <w:next w:val="a1"/>
    <w:link w:val="af4"/>
    <w:qFormat/>
    <w:rsid w:val="00482C61"/>
    <w:pPr>
      <w:jc w:val="center"/>
    </w:pPr>
    <w:rPr>
      <w:i/>
      <w:iCs/>
    </w:rPr>
  </w:style>
  <w:style w:type="character" w:customStyle="1" w:styleId="af4">
    <w:name w:val="Подзаголовок Знак"/>
    <w:basedOn w:val="a2"/>
    <w:link w:val="af2"/>
    <w:rsid w:val="00482C61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5">
    <w:name w:val="footer"/>
    <w:basedOn w:val="a"/>
    <w:link w:val="af6"/>
    <w:uiPriority w:val="99"/>
    <w:rsid w:val="00482C6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Нижний колонтитул Знак"/>
    <w:basedOn w:val="a2"/>
    <w:link w:val="af5"/>
    <w:uiPriority w:val="99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-15">
    <w:name w:val="Текст 14-1.5"/>
    <w:basedOn w:val="a"/>
    <w:rsid w:val="00482C6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31"/>
    <w:basedOn w:val="a"/>
    <w:rsid w:val="00482C61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4-150">
    <w:name w:val="14-15"/>
    <w:basedOn w:val="a"/>
    <w:rsid w:val="00482C61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  <w:lang w:eastAsia="ar-SA"/>
    </w:rPr>
  </w:style>
  <w:style w:type="paragraph" w:customStyle="1" w:styleId="15">
    <w:name w:val="Обычный1"/>
    <w:rsid w:val="00482C61"/>
    <w:pPr>
      <w:widowControl w:val="0"/>
      <w:suppressAutoHyphens/>
      <w:spacing w:before="160" w:after="0" w:line="240" w:lineRule="auto"/>
      <w:ind w:firstLine="720"/>
    </w:pPr>
    <w:rPr>
      <w:rFonts w:ascii="Arial" w:eastAsia="Arial" w:hAnsi="Arial" w:cs="Times New Roman"/>
      <w:sz w:val="32"/>
      <w:szCs w:val="20"/>
      <w:lang w:eastAsia="ar-SA"/>
    </w:rPr>
  </w:style>
  <w:style w:type="paragraph" w:customStyle="1" w:styleId="14-1">
    <w:name w:val="Òåêñò 14-1"/>
    <w:aliases w:val="5,Ñòèëü12-1"/>
    <w:basedOn w:val="a"/>
    <w:rsid w:val="00482C61"/>
    <w:pPr>
      <w:suppressAutoHyphens/>
      <w:overflowPunct w:val="0"/>
      <w:autoSpaceDE w:val="0"/>
      <w:spacing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ar-SA"/>
    </w:rPr>
  </w:style>
  <w:style w:type="paragraph" w:customStyle="1" w:styleId="5">
    <w:name w:val="Стиль5"/>
    <w:basedOn w:val="a"/>
    <w:rsid w:val="00482C61"/>
    <w:pPr>
      <w:suppressAutoHyphens/>
      <w:spacing w:after="0" w:line="360" w:lineRule="auto"/>
      <w:ind w:firstLine="680"/>
      <w:jc w:val="both"/>
    </w:pPr>
    <w:rPr>
      <w:rFonts w:ascii="ABC_TypeWriterRussian" w:eastAsia="Times New Roman" w:hAnsi="ABC_TypeWriterRussian" w:cs="Times New Roman"/>
      <w:color w:val="000000"/>
      <w:kern w:val="1"/>
      <w:sz w:val="24"/>
      <w:szCs w:val="20"/>
      <w:lang w:eastAsia="ar-SA"/>
    </w:rPr>
  </w:style>
  <w:style w:type="paragraph" w:styleId="af7">
    <w:name w:val="footnote text"/>
    <w:basedOn w:val="a"/>
    <w:link w:val="af8"/>
    <w:uiPriority w:val="99"/>
    <w:rsid w:val="00482C6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f8">
    <w:name w:val="Текст сноски Знак"/>
    <w:basedOn w:val="a2"/>
    <w:link w:val="af7"/>
    <w:uiPriority w:val="99"/>
    <w:rsid w:val="00482C6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6">
    <w:name w:val="Стиль1"/>
    <w:basedOn w:val="a"/>
    <w:rsid w:val="00482C6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9">
    <w:name w:val="header"/>
    <w:basedOn w:val="a"/>
    <w:link w:val="afa"/>
    <w:rsid w:val="00482C6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a">
    <w:name w:val="Верхний колонтитул Знак"/>
    <w:basedOn w:val="a2"/>
    <w:link w:val="af9"/>
    <w:rsid w:val="00482C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482C6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b">
    <w:name w:val="List Paragraph"/>
    <w:basedOn w:val="a"/>
    <w:uiPriority w:val="34"/>
    <w:qFormat/>
    <w:rsid w:val="00482C61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c">
    <w:name w:val="Balloon Text"/>
    <w:basedOn w:val="a"/>
    <w:link w:val="17"/>
    <w:rsid w:val="00482C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2"/>
    <w:link w:val="afc"/>
    <w:rsid w:val="00482C6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d">
    <w:name w:val="Содержимое таблицы"/>
    <w:basedOn w:val="a"/>
    <w:rsid w:val="00482C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482C61"/>
    <w:pPr>
      <w:jc w:val="center"/>
    </w:pPr>
    <w:rPr>
      <w:b/>
      <w:bCs/>
    </w:rPr>
  </w:style>
  <w:style w:type="paragraph" w:customStyle="1" w:styleId="aff">
    <w:name w:val="Содержимое врезки"/>
    <w:basedOn w:val="a1"/>
    <w:rsid w:val="00482C61"/>
  </w:style>
  <w:style w:type="paragraph" w:customStyle="1" w:styleId="14-22">
    <w:name w:val="14-22"/>
    <w:rsid w:val="00482C61"/>
    <w:pPr>
      <w:widowControl w:val="0"/>
      <w:suppressAutoHyphens/>
      <w:spacing w:after="120" w:line="440" w:lineRule="exact"/>
      <w:ind w:firstLine="720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table" w:styleId="aff0">
    <w:name w:val="Table Grid"/>
    <w:basedOn w:val="a3"/>
    <w:uiPriority w:val="59"/>
    <w:rsid w:val="00482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1">
    <w:name w:val="Таб"/>
    <w:basedOn w:val="af9"/>
    <w:rsid w:val="00482C61"/>
    <w:pPr>
      <w:tabs>
        <w:tab w:val="clear" w:pos="4153"/>
        <w:tab w:val="clear" w:pos="8306"/>
      </w:tabs>
    </w:pPr>
    <w:rPr>
      <w:sz w:val="28"/>
    </w:rPr>
  </w:style>
  <w:style w:type="paragraph" w:customStyle="1" w:styleId="210">
    <w:name w:val="Основной текст с отступом 21"/>
    <w:basedOn w:val="a"/>
    <w:rsid w:val="00482C6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2">
    <w:name w:val="Знак"/>
    <w:basedOn w:val="a"/>
    <w:rsid w:val="00482C6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Strong"/>
    <w:uiPriority w:val="99"/>
    <w:qFormat/>
    <w:rsid w:val="00482C61"/>
    <w:rPr>
      <w:b/>
      <w:bCs/>
    </w:rPr>
  </w:style>
  <w:style w:type="paragraph" w:styleId="aff4">
    <w:name w:val="Normal (Web)"/>
    <w:basedOn w:val="a"/>
    <w:uiPriority w:val="99"/>
    <w:rsid w:val="0048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Emphasis"/>
    <w:uiPriority w:val="20"/>
    <w:qFormat/>
    <w:rsid w:val="00482C61"/>
    <w:rPr>
      <w:i/>
      <w:iCs/>
    </w:rPr>
  </w:style>
  <w:style w:type="paragraph" w:customStyle="1" w:styleId="14-5">
    <w:name w:val="Текст14-5"/>
    <w:basedOn w:val="a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2">
    <w:name w:val="Стиль3 Знак Знак"/>
    <w:basedOn w:val="a"/>
    <w:rsid w:val="00482C61"/>
    <w:pPr>
      <w:spacing w:after="0" w:line="360" w:lineRule="auto"/>
      <w:ind w:firstLine="680"/>
      <w:jc w:val="both"/>
    </w:pPr>
    <w:rPr>
      <w:rFonts w:ascii="Classic Russian" w:eastAsia="Times New Roman" w:hAnsi="Classic Russian" w:cs="Times New Roman"/>
      <w:color w:val="000000"/>
      <w:kern w:val="16"/>
      <w:sz w:val="24"/>
      <w:szCs w:val="20"/>
      <w:lang w:eastAsia="ru-RU"/>
    </w:rPr>
  </w:style>
  <w:style w:type="character" w:customStyle="1" w:styleId="apple-converted-space">
    <w:name w:val="apple-converted-space"/>
    <w:rsid w:val="00482C61"/>
  </w:style>
  <w:style w:type="paragraph" w:styleId="18">
    <w:name w:val="toc 1"/>
    <w:basedOn w:val="a"/>
    <w:next w:val="a"/>
    <w:autoRedefine/>
    <w:uiPriority w:val="39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toc 2"/>
    <w:basedOn w:val="a"/>
    <w:next w:val="a"/>
    <w:autoRedefine/>
    <w:uiPriority w:val="39"/>
    <w:rsid w:val="00482C61"/>
    <w:pPr>
      <w:spacing w:after="0" w:line="360" w:lineRule="auto"/>
      <w:ind w:left="28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39"/>
    <w:rsid w:val="00482C61"/>
    <w:pPr>
      <w:spacing w:after="0" w:line="360" w:lineRule="auto"/>
      <w:ind w:left="56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82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2C61"/>
    <w:pPr>
      <w:keepNext/>
      <w:numPr>
        <w:numId w:val="1"/>
      </w:numPr>
      <w:tabs>
        <w:tab w:val="left" w:pos="492"/>
      </w:tabs>
      <w:suppressAutoHyphens/>
      <w:spacing w:after="0" w:line="240" w:lineRule="auto"/>
      <w:ind w:left="0" w:firstLine="0"/>
      <w:jc w:val="both"/>
      <w:outlineLvl w:val="0"/>
    </w:pPr>
    <w:rPr>
      <w:rFonts w:ascii="Arial Narrow" w:eastAsia="Times New Roman" w:hAnsi="Arial Narrow" w:cs="Times New Roman"/>
      <w:sz w:val="28"/>
      <w:szCs w:val="24"/>
      <w:lang w:eastAsia="ar-SA"/>
    </w:rPr>
  </w:style>
  <w:style w:type="paragraph" w:styleId="2">
    <w:name w:val="heading 2"/>
    <w:basedOn w:val="a0"/>
    <w:next w:val="a1"/>
    <w:link w:val="20"/>
    <w:qFormat/>
    <w:rsid w:val="00482C61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482C61"/>
    <w:pPr>
      <w:keepNext/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482C6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82C6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482C61"/>
    <w:p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482C61"/>
    <w:rPr>
      <w:rFonts w:ascii="Arial Narrow" w:eastAsia="Times New Roman" w:hAnsi="Arial Narrow" w:cs="Times New Roman"/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482C61"/>
    <w:rPr>
      <w:rFonts w:ascii="Times New Roman" w:eastAsia="SimSun" w:hAnsi="Times New Roman" w:cs="Mangal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482C6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2"/>
    <w:link w:val="7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482C61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82C61"/>
  </w:style>
  <w:style w:type="character" w:customStyle="1" w:styleId="WW8Num1z0">
    <w:name w:val="WW8Num1z0"/>
    <w:rsid w:val="00482C61"/>
    <w:rPr>
      <w:i w:val="0"/>
    </w:rPr>
  </w:style>
  <w:style w:type="character" w:customStyle="1" w:styleId="WW8Num2z0">
    <w:name w:val="WW8Num2z0"/>
    <w:rsid w:val="00482C61"/>
    <w:rPr>
      <w:rFonts w:ascii="Wingdings" w:hAnsi="Wingdings"/>
    </w:rPr>
  </w:style>
  <w:style w:type="character" w:customStyle="1" w:styleId="WW8Num3z0">
    <w:name w:val="WW8Num3z0"/>
    <w:rsid w:val="00482C61"/>
    <w:rPr>
      <w:rFonts w:ascii="Symbol" w:hAnsi="Symbol"/>
    </w:rPr>
  </w:style>
  <w:style w:type="character" w:customStyle="1" w:styleId="WW8Num4z0">
    <w:name w:val="WW8Num4z0"/>
    <w:rsid w:val="00482C61"/>
    <w:rPr>
      <w:rFonts w:ascii="Courier New" w:hAnsi="Courier New"/>
      <w:b/>
      <w:i w:val="0"/>
    </w:rPr>
  </w:style>
  <w:style w:type="character" w:customStyle="1" w:styleId="WW8Num5z0">
    <w:name w:val="WW8Num5z0"/>
    <w:rsid w:val="00482C61"/>
    <w:rPr>
      <w:rFonts w:ascii="Wingdings" w:hAnsi="Wingdings"/>
    </w:rPr>
  </w:style>
  <w:style w:type="character" w:customStyle="1" w:styleId="WW8Num8z0">
    <w:name w:val="WW8Num8z0"/>
    <w:rsid w:val="00482C61"/>
    <w:rPr>
      <w:rFonts w:ascii="Symbol" w:hAnsi="Symbol"/>
    </w:rPr>
  </w:style>
  <w:style w:type="character" w:customStyle="1" w:styleId="Absatz-Standardschriftart">
    <w:name w:val="Absatz-Standardschriftart"/>
    <w:rsid w:val="00482C61"/>
  </w:style>
  <w:style w:type="character" w:customStyle="1" w:styleId="WW8Num2z1">
    <w:name w:val="WW8Num2z1"/>
    <w:rsid w:val="00482C61"/>
    <w:rPr>
      <w:rFonts w:ascii="Courier New" w:hAnsi="Courier New" w:cs="Courier New"/>
    </w:rPr>
  </w:style>
  <w:style w:type="character" w:customStyle="1" w:styleId="WW8Num2z3">
    <w:name w:val="WW8Num2z3"/>
    <w:rsid w:val="00482C61"/>
    <w:rPr>
      <w:rFonts w:ascii="Symbol" w:hAnsi="Symbol"/>
    </w:rPr>
  </w:style>
  <w:style w:type="character" w:customStyle="1" w:styleId="WW8Num3z1">
    <w:name w:val="WW8Num3z1"/>
    <w:rsid w:val="00482C61"/>
    <w:rPr>
      <w:rFonts w:ascii="Courier New" w:hAnsi="Courier New" w:cs="Courier New"/>
    </w:rPr>
  </w:style>
  <w:style w:type="character" w:customStyle="1" w:styleId="WW8Num3z2">
    <w:name w:val="WW8Num3z2"/>
    <w:rsid w:val="00482C61"/>
    <w:rPr>
      <w:rFonts w:ascii="Wingdings" w:hAnsi="Wingdings"/>
    </w:rPr>
  </w:style>
  <w:style w:type="character" w:customStyle="1" w:styleId="WW8Num4z1">
    <w:name w:val="WW8Num4z1"/>
    <w:rsid w:val="00482C61"/>
    <w:rPr>
      <w:rFonts w:ascii="Courier New" w:hAnsi="Courier New" w:cs="Courier New"/>
    </w:rPr>
  </w:style>
  <w:style w:type="character" w:customStyle="1" w:styleId="WW8Num4z2">
    <w:name w:val="WW8Num4z2"/>
    <w:rsid w:val="00482C61"/>
    <w:rPr>
      <w:rFonts w:ascii="Wingdings" w:hAnsi="Wingdings"/>
    </w:rPr>
  </w:style>
  <w:style w:type="character" w:customStyle="1" w:styleId="WW8Num4z3">
    <w:name w:val="WW8Num4z3"/>
    <w:rsid w:val="00482C61"/>
    <w:rPr>
      <w:rFonts w:ascii="Symbol" w:hAnsi="Symbol"/>
    </w:rPr>
  </w:style>
  <w:style w:type="character" w:customStyle="1" w:styleId="WW8Num5z1">
    <w:name w:val="WW8Num5z1"/>
    <w:rsid w:val="00482C61"/>
    <w:rPr>
      <w:rFonts w:ascii="Courier New" w:hAnsi="Courier New" w:cs="Courier New"/>
    </w:rPr>
  </w:style>
  <w:style w:type="character" w:customStyle="1" w:styleId="WW8Num5z3">
    <w:name w:val="WW8Num5z3"/>
    <w:rsid w:val="00482C61"/>
    <w:rPr>
      <w:rFonts w:ascii="Symbol" w:hAnsi="Symbol"/>
    </w:rPr>
  </w:style>
  <w:style w:type="character" w:customStyle="1" w:styleId="WW8Num6z0">
    <w:name w:val="WW8Num6z0"/>
    <w:rsid w:val="00482C61"/>
    <w:rPr>
      <w:rFonts w:ascii="Times New Roman" w:hAnsi="Times New Roman"/>
      <w:b w:val="0"/>
      <w:i w:val="0"/>
      <w:sz w:val="28"/>
    </w:rPr>
  </w:style>
  <w:style w:type="character" w:customStyle="1" w:styleId="WW8Num7z0">
    <w:name w:val="WW8Num7z0"/>
    <w:rsid w:val="00482C61"/>
    <w:rPr>
      <w:rFonts w:ascii="Symbol" w:hAnsi="Symbol"/>
    </w:rPr>
  </w:style>
  <w:style w:type="character" w:customStyle="1" w:styleId="WW8Num7z1">
    <w:name w:val="WW8Num7z1"/>
    <w:rsid w:val="00482C61"/>
    <w:rPr>
      <w:rFonts w:ascii="Courier New" w:hAnsi="Courier New" w:cs="Courier New"/>
    </w:rPr>
  </w:style>
  <w:style w:type="character" w:customStyle="1" w:styleId="WW8Num7z2">
    <w:name w:val="WW8Num7z2"/>
    <w:rsid w:val="00482C61"/>
    <w:rPr>
      <w:rFonts w:ascii="Wingdings" w:hAnsi="Wingdings"/>
    </w:rPr>
  </w:style>
  <w:style w:type="character" w:customStyle="1" w:styleId="WW8Num9z0">
    <w:name w:val="WW8Num9z0"/>
    <w:rsid w:val="00482C61"/>
    <w:rPr>
      <w:rFonts w:ascii="Wingdings" w:hAnsi="Wingdings"/>
    </w:rPr>
  </w:style>
  <w:style w:type="character" w:customStyle="1" w:styleId="WW8Num9z1">
    <w:name w:val="WW8Num9z1"/>
    <w:rsid w:val="00482C61"/>
    <w:rPr>
      <w:rFonts w:ascii="Courier New" w:hAnsi="Courier New" w:cs="Courier New"/>
    </w:rPr>
  </w:style>
  <w:style w:type="character" w:customStyle="1" w:styleId="WW8Num9z3">
    <w:name w:val="WW8Num9z3"/>
    <w:rsid w:val="00482C61"/>
    <w:rPr>
      <w:rFonts w:ascii="Symbol" w:hAnsi="Symbol"/>
    </w:rPr>
  </w:style>
  <w:style w:type="character" w:customStyle="1" w:styleId="WW8Num11z0">
    <w:name w:val="WW8Num11z0"/>
    <w:rsid w:val="00482C61"/>
    <w:rPr>
      <w:rFonts w:ascii="Wingdings" w:hAnsi="Wingdings"/>
    </w:rPr>
  </w:style>
  <w:style w:type="character" w:customStyle="1" w:styleId="WW8Num11z1">
    <w:name w:val="WW8Num11z1"/>
    <w:rsid w:val="00482C61"/>
    <w:rPr>
      <w:rFonts w:ascii="Courier New" w:hAnsi="Courier New" w:cs="Courier New"/>
    </w:rPr>
  </w:style>
  <w:style w:type="character" w:customStyle="1" w:styleId="WW8Num11z3">
    <w:name w:val="WW8Num11z3"/>
    <w:rsid w:val="00482C61"/>
    <w:rPr>
      <w:rFonts w:ascii="Symbol" w:hAnsi="Symbol"/>
    </w:rPr>
  </w:style>
  <w:style w:type="character" w:customStyle="1" w:styleId="WW8Num12z0">
    <w:name w:val="WW8Num12z0"/>
    <w:rsid w:val="00482C61"/>
    <w:rPr>
      <w:b/>
    </w:rPr>
  </w:style>
  <w:style w:type="character" w:customStyle="1" w:styleId="WW8Num13z0">
    <w:name w:val="WW8Num13z0"/>
    <w:rsid w:val="00482C61"/>
    <w:rPr>
      <w:b/>
    </w:rPr>
  </w:style>
  <w:style w:type="character" w:customStyle="1" w:styleId="WW8Num14z0">
    <w:name w:val="WW8Num14z0"/>
    <w:rsid w:val="00482C61"/>
    <w:rPr>
      <w:rFonts w:ascii="Wingdings" w:hAnsi="Wingdings"/>
    </w:rPr>
  </w:style>
  <w:style w:type="character" w:customStyle="1" w:styleId="WW8Num14z1">
    <w:name w:val="WW8Num14z1"/>
    <w:rsid w:val="00482C61"/>
    <w:rPr>
      <w:rFonts w:ascii="Courier New" w:hAnsi="Courier New" w:cs="Courier New"/>
    </w:rPr>
  </w:style>
  <w:style w:type="character" w:customStyle="1" w:styleId="WW8Num14z3">
    <w:name w:val="WW8Num14z3"/>
    <w:rsid w:val="00482C61"/>
    <w:rPr>
      <w:rFonts w:ascii="Symbol" w:hAnsi="Symbol"/>
    </w:rPr>
  </w:style>
  <w:style w:type="character" w:customStyle="1" w:styleId="WW8Num15z0">
    <w:name w:val="WW8Num15z0"/>
    <w:rsid w:val="00482C61"/>
    <w:rPr>
      <w:i w:val="0"/>
    </w:rPr>
  </w:style>
  <w:style w:type="character" w:customStyle="1" w:styleId="WW8Num16z0">
    <w:name w:val="WW8Num16z0"/>
    <w:rsid w:val="00482C61"/>
    <w:rPr>
      <w:rFonts w:ascii="Symbol" w:hAnsi="Symbol"/>
    </w:rPr>
  </w:style>
  <w:style w:type="character" w:customStyle="1" w:styleId="WW8Num16z1">
    <w:name w:val="WW8Num16z1"/>
    <w:rsid w:val="00482C61"/>
    <w:rPr>
      <w:rFonts w:ascii="Courier New" w:hAnsi="Courier New" w:cs="Courier New"/>
    </w:rPr>
  </w:style>
  <w:style w:type="character" w:customStyle="1" w:styleId="WW8Num16z2">
    <w:name w:val="WW8Num16z2"/>
    <w:rsid w:val="00482C61"/>
    <w:rPr>
      <w:rFonts w:ascii="Wingdings" w:hAnsi="Wingdings"/>
    </w:rPr>
  </w:style>
  <w:style w:type="character" w:customStyle="1" w:styleId="12">
    <w:name w:val="Основной шрифт абзаца1"/>
    <w:rsid w:val="00482C61"/>
  </w:style>
  <w:style w:type="character" w:styleId="a5">
    <w:name w:val="page number"/>
    <w:basedOn w:val="12"/>
    <w:rsid w:val="00482C61"/>
  </w:style>
  <w:style w:type="character" w:customStyle="1" w:styleId="a6">
    <w:name w:val="Символ сноски"/>
    <w:rsid w:val="00482C61"/>
    <w:rPr>
      <w:rFonts w:ascii="Arial" w:hAnsi="Arial"/>
      <w:b/>
      <w:sz w:val="24"/>
      <w:szCs w:val="24"/>
      <w:vertAlign w:val="superscript"/>
    </w:rPr>
  </w:style>
  <w:style w:type="character" w:customStyle="1" w:styleId="a7">
    <w:name w:val="Текст выноски Знак"/>
    <w:rsid w:val="00482C61"/>
    <w:rPr>
      <w:rFonts w:ascii="Tahoma" w:hAnsi="Tahoma" w:cs="Tahoma"/>
      <w:sz w:val="16"/>
      <w:szCs w:val="16"/>
    </w:rPr>
  </w:style>
  <w:style w:type="character" w:styleId="a8">
    <w:name w:val="footnote reference"/>
    <w:uiPriority w:val="99"/>
    <w:rsid w:val="00482C61"/>
    <w:rPr>
      <w:vertAlign w:val="superscript"/>
    </w:rPr>
  </w:style>
  <w:style w:type="character" w:styleId="a9">
    <w:name w:val="Hyperlink"/>
    <w:rsid w:val="00482C61"/>
    <w:rPr>
      <w:color w:val="000080"/>
      <w:u w:val="single"/>
    </w:rPr>
  </w:style>
  <w:style w:type="character" w:customStyle="1" w:styleId="aa">
    <w:name w:val="Символы концевой сноски"/>
    <w:rsid w:val="00482C61"/>
    <w:rPr>
      <w:vertAlign w:val="superscript"/>
    </w:rPr>
  </w:style>
  <w:style w:type="character" w:customStyle="1" w:styleId="WW-">
    <w:name w:val="WW-Символы концевой сноски"/>
    <w:rsid w:val="00482C61"/>
  </w:style>
  <w:style w:type="character" w:styleId="ab">
    <w:name w:val="endnote reference"/>
    <w:rsid w:val="00482C61"/>
    <w:rPr>
      <w:vertAlign w:val="superscript"/>
    </w:rPr>
  </w:style>
  <w:style w:type="character" w:customStyle="1" w:styleId="ac">
    <w:name w:val="Символ нумерации"/>
    <w:rsid w:val="00482C61"/>
  </w:style>
  <w:style w:type="paragraph" w:customStyle="1" w:styleId="a0">
    <w:name w:val="Заголовок"/>
    <w:basedOn w:val="a"/>
    <w:next w:val="a1"/>
    <w:rsid w:val="00482C61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d"/>
    <w:rsid w:val="00482C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2"/>
    <w:link w:val="a1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1"/>
    <w:rsid w:val="00482C61"/>
    <w:rPr>
      <w:rFonts w:ascii="Arial" w:hAnsi="Arial" w:cs="Mangal"/>
    </w:rPr>
  </w:style>
  <w:style w:type="paragraph" w:customStyle="1" w:styleId="13">
    <w:name w:val="Название1"/>
    <w:basedOn w:val="a"/>
    <w:rsid w:val="00482C61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482C61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styleId="af">
    <w:name w:val="Body Text Indent"/>
    <w:basedOn w:val="a"/>
    <w:link w:val="af0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2"/>
    <w:link w:val="af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482C6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Title"/>
    <w:basedOn w:val="a"/>
    <w:next w:val="af2"/>
    <w:link w:val="af3"/>
    <w:qFormat/>
    <w:rsid w:val="00482C61"/>
    <w:pPr>
      <w:suppressAutoHyphens/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3">
    <w:name w:val="Название Знак"/>
    <w:basedOn w:val="a2"/>
    <w:link w:val="af1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Subtitle"/>
    <w:basedOn w:val="a0"/>
    <w:next w:val="a1"/>
    <w:link w:val="af4"/>
    <w:qFormat/>
    <w:rsid w:val="00482C61"/>
    <w:pPr>
      <w:jc w:val="center"/>
    </w:pPr>
    <w:rPr>
      <w:i/>
      <w:iCs/>
    </w:rPr>
  </w:style>
  <w:style w:type="character" w:customStyle="1" w:styleId="af4">
    <w:name w:val="Подзаголовок Знак"/>
    <w:basedOn w:val="a2"/>
    <w:link w:val="af2"/>
    <w:rsid w:val="00482C61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5">
    <w:name w:val="footer"/>
    <w:basedOn w:val="a"/>
    <w:link w:val="af6"/>
    <w:uiPriority w:val="99"/>
    <w:rsid w:val="00482C6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Нижний колонтитул Знак"/>
    <w:basedOn w:val="a2"/>
    <w:link w:val="af5"/>
    <w:uiPriority w:val="99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-15">
    <w:name w:val="Текст 14-1.5"/>
    <w:basedOn w:val="a"/>
    <w:rsid w:val="00482C6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31"/>
    <w:basedOn w:val="a"/>
    <w:rsid w:val="00482C61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4-150">
    <w:name w:val="14-15"/>
    <w:basedOn w:val="a"/>
    <w:rsid w:val="00482C61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  <w:lang w:eastAsia="ar-SA"/>
    </w:rPr>
  </w:style>
  <w:style w:type="paragraph" w:customStyle="1" w:styleId="15">
    <w:name w:val="Обычный1"/>
    <w:rsid w:val="00482C61"/>
    <w:pPr>
      <w:widowControl w:val="0"/>
      <w:suppressAutoHyphens/>
      <w:spacing w:before="160" w:after="0" w:line="240" w:lineRule="auto"/>
      <w:ind w:firstLine="720"/>
    </w:pPr>
    <w:rPr>
      <w:rFonts w:ascii="Arial" w:eastAsia="Arial" w:hAnsi="Arial" w:cs="Times New Roman"/>
      <w:sz w:val="32"/>
      <w:szCs w:val="20"/>
      <w:lang w:eastAsia="ar-SA"/>
    </w:rPr>
  </w:style>
  <w:style w:type="paragraph" w:customStyle="1" w:styleId="14-1">
    <w:name w:val="Òåêñò 14-1"/>
    <w:aliases w:val="5,Ñòèëü12-1"/>
    <w:basedOn w:val="a"/>
    <w:rsid w:val="00482C61"/>
    <w:pPr>
      <w:suppressAutoHyphens/>
      <w:overflowPunct w:val="0"/>
      <w:autoSpaceDE w:val="0"/>
      <w:spacing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ar-SA"/>
    </w:rPr>
  </w:style>
  <w:style w:type="paragraph" w:customStyle="1" w:styleId="5">
    <w:name w:val="Стиль5"/>
    <w:basedOn w:val="a"/>
    <w:rsid w:val="00482C61"/>
    <w:pPr>
      <w:suppressAutoHyphens/>
      <w:spacing w:after="0" w:line="360" w:lineRule="auto"/>
      <w:ind w:firstLine="680"/>
      <w:jc w:val="both"/>
    </w:pPr>
    <w:rPr>
      <w:rFonts w:ascii="ABC_TypeWriterRussian" w:eastAsia="Times New Roman" w:hAnsi="ABC_TypeWriterRussian" w:cs="Times New Roman"/>
      <w:color w:val="000000"/>
      <w:kern w:val="1"/>
      <w:sz w:val="24"/>
      <w:szCs w:val="20"/>
      <w:lang w:eastAsia="ar-SA"/>
    </w:rPr>
  </w:style>
  <w:style w:type="paragraph" w:styleId="af7">
    <w:name w:val="footnote text"/>
    <w:basedOn w:val="a"/>
    <w:link w:val="af8"/>
    <w:uiPriority w:val="99"/>
    <w:rsid w:val="00482C6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f8">
    <w:name w:val="Текст сноски Знак"/>
    <w:basedOn w:val="a2"/>
    <w:link w:val="af7"/>
    <w:uiPriority w:val="99"/>
    <w:rsid w:val="00482C6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6">
    <w:name w:val="Стиль1"/>
    <w:basedOn w:val="a"/>
    <w:rsid w:val="00482C6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9">
    <w:name w:val="header"/>
    <w:basedOn w:val="a"/>
    <w:link w:val="afa"/>
    <w:rsid w:val="00482C6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a">
    <w:name w:val="Верхний колонтитул Знак"/>
    <w:basedOn w:val="a2"/>
    <w:link w:val="af9"/>
    <w:rsid w:val="00482C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482C6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b">
    <w:name w:val="List Paragraph"/>
    <w:basedOn w:val="a"/>
    <w:uiPriority w:val="34"/>
    <w:qFormat/>
    <w:rsid w:val="00482C61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c">
    <w:name w:val="Balloon Text"/>
    <w:basedOn w:val="a"/>
    <w:link w:val="17"/>
    <w:rsid w:val="00482C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2"/>
    <w:link w:val="afc"/>
    <w:rsid w:val="00482C6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d">
    <w:name w:val="Содержимое таблицы"/>
    <w:basedOn w:val="a"/>
    <w:rsid w:val="00482C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482C61"/>
    <w:pPr>
      <w:jc w:val="center"/>
    </w:pPr>
    <w:rPr>
      <w:b/>
      <w:bCs/>
    </w:rPr>
  </w:style>
  <w:style w:type="paragraph" w:customStyle="1" w:styleId="aff">
    <w:name w:val="Содержимое врезки"/>
    <w:basedOn w:val="a1"/>
    <w:rsid w:val="00482C61"/>
  </w:style>
  <w:style w:type="paragraph" w:customStyle="1" w:styleId="14-22">
    <w:name w:val="14-22"/>
    <w:rsid w:val="00482C61"/>
    <w:pPr>
      <w:widowControl w:val="0"/>
      <w:suppressAutoHyphens/>
      <w:spacing w:after="120" w:line="440" w:lineRule="exact"/>
      <w:ind w:firstLine="720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table" w:styleId="aff0">
    <w:name w:val="Table Grid"/>
    <w:basedOn w:val="a3"/>
    <w:uiPriority w:val="59"/>
    <w:rsid w:val="00482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1">
    <w:name w:val="Таб"/>
    <w:basedOn w:val="af9"/>
    <w:rsid w:val="00482C61"/>
    <w:pPr>
      <w:tabs>
        <w:tab w:val="clear" w:pos="4153"/>
        <w:tab w:val="clear" w:pos="8306"/>
      </w:tabs>
    </w:pPr>
    <w:rPr>
      <w:sz w:val="28"/>
    </w:rPr>
  </w:style>
  <w:style w:type="paragraph" w:customStyle="1" w:styleId="210">
    <w:name w:val="Основной текст с отступом 21"/>
    <w:basedOn w:val="a"/>
    <w:rsid w:val="00482C6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2">
    <w:name w:val="Знак"/>
    <w:basedOn w:val="a"/>
    <w:rsid w:val="00482C6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Strong"/>
    <w:uiPriority w:val="99"/>
    <w:qFormat/>
    <w:rsid w:val="00482C61"/>
    <w:rPr>
      <w:b/>
      <w:bCs/>
    </w:rPr>
  </w:style>
  <w:style w:type="paragraph" w:styleId="aff4">
    <w:name w:val="Normal (Web)"/>
    <w:basedOn w:val="a"/>
    <w:uiPriority w:val="99"/>
    <w:rsid w:val="0048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Emphasis"/>
    <w:uiPriority w:val="20"/>
    <w:qFormat/>
    <w:rsid w:val="00482C61"/>
    <w:rPr>
      <w:i/>
      <w:iCs/>
    </w:rPr>
  </w:style>
  <w:style w:type="paragraph" w:customStyle="1" w:styleId="14-5">
    <w:name w:val="Текст14-5"/>
    <w:basedOn w:val="a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2">
    <w:name w:val="Стиль3 Знак Знак"/>
    <w:basedOn w:val="a"/>
    <w:rsid w:val="00482C61"/>
    <w:pPr>
      <w:spacing w:after="0" w:line="360" w:lineRule="auto"/>
      <w:ind w:firstLine="680"/>
      <w:jc w:val="both"/>
    </w:pPr>
    <w:rPr>
      <w:rFonts w:ascii="Classic Russian" w:eastAsia="Times New Roman" w:hAnsi="Classic Russian" w:cs="Times New Roman"/>
      <w:color w:val="000000"/>
      <w:kern w:val="16"/>
      <w:sz w:val="24"/>
      <w:szCs w:val="20"/>
      <w:lang w:eastAsia="ru-RU"/>
    </w:rPr>
  </w:style>
  <w:style w:type="character" w:customStyle="1" w:styleId="apple-converted-space">
    <w:name w:val="apple-converted-space"/>
    <w:rsid w:val="00482C61"/>
  </w:style>
  <w:style w:type="paragraph" w:styleId="18">
    <w:name w:val="toc 1"/>
    <w:basedOn w:val="a"/>
    <w:next w:val="a"/>
    <w:autoRedefine/>
    <w:uiPriority w:val="39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toc 2"/>
    <w:basedOn w:val="a"/>
    <w:next w:val="a"/>
    <w:autoRedefine/>
    <w:uiPriority w:val="39"/>
    <w:rsid w:val="00482C61"/>
    <w:pPr>
      <w:spacing w:after="0" w:line="360" w:lineRule="auto"/>
      <w:ind w:left="28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39"/>
    <w:rsid w:val="00482C61"/>
    <w:pPr>
      <w:spacing w:after="0" w:line="360" w:lineRule="auto"/>
      <w:ind w:left="56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82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6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19</cp:revision>
  <dcterms:created xsi:type="dcterms:W3CDTF">2021-07-06T12:08:00Z</dcterms:created>
  <dcterms:modified xsi:type="dcterms:W3CDTF">2023-06-19T07:42:00Z</dcterms:modified>
</cp:coreProperties>
</file>