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C61" w:rsidRPr="00482C61" w:rsidRDefault="00482C61" w:rsidP="00482C61">
      <w:pPr>
        <w:pBdr>
          <w:bottom w:val="double" w:sz="12" w:space="1" w:color="auto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46100" cy="546100"/>
            <wp:effectExtent l="0" t="0" r="6350" b="635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2C61" w:rsidRPr="00482C61" w:rsidRDefault="00482C61" w:rsidP="00482C61">
      <w:pPr>
        <w:pBdr>
          <w:bottom w:val="double" w:sz="12" w:space="1" w:color="auto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 w:rsidRPr="00482C61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ТЕРРИТОРИАЛЬНАЯ  ИЗБИРАТЕЛЬНАЯ   КОМИССИЯ ДУБОВСКОГО  РАЙОНА  РОСТОВСКОЙ  ОБЛАСТИ</w:t>
      </w:r>
    </w:p>
    <w:p w:rsidR="00482C61" w:rsidRPr="00482C61" w:rsidRDefault="00482C61" w:rsidP="00482C61">
      <w:pPr>
        <w:tabs>
          <w:tab w:val="left" w:pos="363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482C61" w:rsidRPr="00C94647" w:rsidRDefault="00482C61" w:rsidP="00482C61">
      <w:pPr>
        <w:tabs>
          <w:tab w:val="left" w:pos="363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C94647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ПОСТАНОВЛЕНИЕ</w:t>
      </w:r>
    </w:p>
    <w:p w:rsidR="00482C61" w:rsidRPr="001A7555" w:rsidRDefault="00482C61" w:rsidP="00482C61">
      <w:pPr>
        <w:tabs>
          <w:tab w:val="left" w:pos="363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482C61" w:rsidRPr="001A7555" w:rsidRDefault="009A1857" w:rsidP="00482C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1A7555" w:rsidRPr="001A7555">
        <w:rPr>
          <w:rFonts w:ascii="Times New Roman" w:hAnsi="Times New Roman" w:cs="Times New Roman"/>
          <w:sz w:val="28"/>
          <w:szCs w:val="28"/>
        </w:rPr>
        <w:t xml:space="preserve"> июня 202</w:t>
      </w:r>
      <w:r w:rsidR="00236FE1">
        <w:rPr>
          <w:rFonts w:ascii="Times New Roman" w:hAnsi="Times New Roman" w:cs="Times New Roman"/>
          <w:sz w:val="28"/>
          <w:szCs w:val="28"/>
        </w:rPr>
        <w:t>6</w:t>
      </w:r>
      <w:r w:rsidR="001A7555" w:rsidRPr="001A7555">
        <w:rPr>
          <w:rFonts w:ascii="Times New Roman" w:hAnsi="Times New Roman" w:cs="Times New Roman"/>
          <w:sz w:val="28"/>
          <w:szCs w:val="28"/>
        </w:rPr>
        <w:t xml:space="preserve"> года</w:t>
      </w:r>
      <w:r w:rsidR="001A7555" w:rsidRPr="001A7555">
        <w:rPr>
          <w:rFonts w:ascii="Times New Roman" w:hAnsi="Times New Roman" w:cs="Times New Roman"/>
          <w:sz w:val="28"/>
          <w:szCs w:val="28"/>
        </w:rPr>
        <w:tab/>
      </w:r>
      <w:r w:rsidR="001A7555" w:rsidRPr="001A7555">
        <w:rPr>
          <w:rFonts w:ascii="Times New Roman" w:hAnsi="Times New Roman" w:cs="Times New Roman"/>
          <w:sz w:val="28"/>
          <w:szCs w:val="28"/>
        </w:rPr>
        <w:tab/>
      </w:r>
      <w:r w:rsidR="001A7555" w:rsidRPr="001A7555">
        <w:rPr>
          <w:rFonts w:ascii="Times New Roman" w:hAnsi="Times New Roman" w:cs="Times New Roman"/>
          <w:sz w:val="28"/>
          <w:szCs w:val="28"/>
        </w:rPr>
        <w:tab/>
      </w:r>
      <w:r w:rsidR="001A7555" w:rsidRPr="001A7555">
        <w:rPr>
          <w:rFonts w:ascii="Times New Roman" w:hAnsi="Times New Roman" w:cs="Times New Roman"/>
          <w:sz w:val="28"/>
          <w:szCs w:val="28"/>
        </w:rPr>
        <w:tab/>
      </w:r>
      <w:r w:rsidR="001A7555" w:rsidRPr="001A7555">
        <w:rPr>
          <w:rFonts w:ascii="Times New Roman" w:hAnsi="Times New Roman" w:cs="Times New Roman"/>
          <w:sz w:val="28"/>
          <w:szCs w:val="28"/>
        </w:rPr>
        <w:tab/>
      </w:r>
      <w:r w:rsidR="001A7555" w:rsidRPr="001A7555">
        <w:rPr>
          <w:rFonts w:ascii="Times New Roman" w:hAnsi="Times New Roman" w:cs="Times New Roman"/>
          <w:sz w:val="28"/>
          <w:szCs w:val="28"/>
        </w:rPr>
        <w:tab/>
      </w:r>
      <w:r w:rsidR="001A7555" w:rsidRPr="001A7555">
        <w:rPr>
          <w:rFonts w:ascii="Times New Roman" w:hAnsi="Times New Roman" w:cs="Times New Roman"/>
          <w:sz w:val="28"/>
          <w:szCs w:val="28"/>
        </w:rPr>
        <w:tab/>
      </w:r>
      <w:r w:rsidR="001A7555" w:rsidRPr="001A7555">
        <w:rPr>
          <w:rFonts w:ascii="Times New Roman" w:hAnsi="Times New Roman" w:cs="Times New Roman"/>
          <w:sz w:val="28"/>
          <w:szCs w:val="28"/>
        </w:rPr>
        <w:tab/>
      </w:r>
      <w:r w:rsidR="001A7555" w:rsidRPr="001A7555">
        <w:rPr>
          <w:rFonts w:ascii="Times New Roman" w:hAnsi="Times New Roman" w:cs="Times New Roman"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sz w:val="28"/>
          <w:szCs w:val="28"/>
        </w:rPr>
        <w:t>3</w:t>
      </w:r>
      <w:bookmarkStart w:id="0" w:name="_GoBack"/>
      <w:bookmarkEnd w:id="0"/>
      <w:r w:rsidR="001A7555" w:rsidRPr="001A7555">
        <w:rPr>
          <w:rFonts w:ascii="Times New Roman" w:hAnsi="Times New Roman" w:cs="Times New Roman"/>
          <w:sz w:val="28"/>
          <w:szCs w:val="28"/>
        </w:rPr>
        <w:t>-</w:t>
      </w:r>
      <w:r w:rsidR="00236FE1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</w:p>
    <w:p w:rsidR="00482C61" w:rsidRPr="001A7555" w:rsidRDefault="00482C61" w:rsidP="00482C6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A7555">
        <w:rPr>
          <w:rFonts w:ascii="Times New Roman" w:eastAsia="Times New Roman" w:hAnsi="Times New Roman" w:cs="Times New Roman"/>
          <w:sz w:val="28"/>
          <w:szCs w:val="28"/>
          <w:lang w:eastAsia="ar-SA"/>
        </w:rPr>
        <w:t>с. Дубовское</w:t>
      </w:r>
    </w:p>
    <w:p w:rsidR="00482C61" w:rsidRPr="001A7555" w:rsidRDefault="00482C61" w:rsidP="0059267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B316A0" w:rsidRPr="00F576A2" w:rsidRDefault="00482C61" w:rsidP="00F576A2">
      <w:pPr>
        <w:tabs>
          <w:tab w:val="left" w:pos="0"/>
        </w:tabs>
        <w:spacing w:after="0" w:line="240" w:lineRule="auto"/>
        <w:ind w:left="1134" w:right="56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76A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 Плане мероприятий информационно-разъяснительной деятельности Т</w:t>
      </w:r>
      <w:r w:rsidRPr="00F576A2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ерриториальной избирательной комиссии Дубовского района Ростовской области </w:t>
      </w:r>
      <w:r w:rsidRPr="00F576A2">
        <w:rPr>
          <w:rFonts w:ascii="Times New Roman" w:eastAsia="Times New Roman CYR" w:hAnsi="Times New Roman" w:cs="Times New Roman"/>
          <w:b/>
          <w:bCs/>
          <w:sz w:val="28"/>
          <w:szCs w:val="28"/>
          <w:lang w:eastAsia="ar-SA"/>
        </w:rPr>
        <w:t xml:space="preserve">в период подготовки </w:t>
      </w:r>
      <w:r w:rsidR="00B316A0" w:rsidRPr="00F576A2">
        <w:rPr>
          <w:rFonts w:ascii="Times New Roman" w:eastAsia="Times New Roman CYR" w:hAnsi="Times New Roman" w:cs="Times New Roman"/>
          <w:b/>
          <w:bCs/>
          <w:sz w:val="28"/>
          <w:szCs w:val="28"/>
          <w:lang w:eastAsia="ar-SA"/>
        </w:rPr>
        <w:t xml:space="preserve">и проведения </w:t>
      </w:r>
      <w:proofErr w:type="gramStart"/>
      <w:r w:rsidR="00B316A0" w:rsidRPr="00F576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выборов </w:t>
      </w:r>
      <w:r w:rsidR="00532B18" w:rsidRPr="00F576A2">
        <w:rPr>
          <w:rFonts w:ascii="Times New Roman" w:hAnsi="Times New Roman" w:cs="Times New Roman"/>
          <w:b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="00532B18" w:rsidRPr="00F576A2">
        <w:rPr>
          <w:rFonts w:ascii="Times New Roman" w:hAnsi="Times New Roman" w:cs="Times New Roman"/>
          <w:b/>
          <w:sz w:val="28"/>
          <w:szCs w:val="28"/>
        </w:rPr>
        <w:t xml:space="preserve"> и</w:t>
      </w:r>
      <w:r w:rsidR="00532B18" w:rsidRPr="00F576A2">
        <w:rPr>
          <w:rFonts w:ascii="Times New Roman" w:hAnsi="Times New Roman" w:cs="Times New Roman"/>
        </w:rPr>
        <w:t xml:space="preserve"> </w:t>
      </w:r>
      <w:r w:rsidR="00532B18" w:rsidRPr="00F576A2">
        <w:rPr>
          <w:rFonts w:ascii="Times New Roman" w:hAnsi="Times New Roman" w:cs="Times New Roman"/>
          <w:b/>
          <w:sz w:val="28"/>
          <w:szCs w:val="28"/>
        </w:rPr>
        <w:t>депутатов Собрания депутатов сельских поселений Дубовского района Ростовской области шестого созыва</w:t>
      </w:r>
      <w:r w:rsidR="00DE44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2B18" w:rsidRPr="00F576A2">
        <w:rPr>
          <w:rFonts w:ascii="Times New Roman" w:hAnsi="Times New Roman" w:cs="Times New Roman"/>
          <w:b/>
          <w:sz w:val="28"/>
          <w:szCs w:val="28"/>
        </w:rPr>
        <w:t>в единый день голосования 20 сентября 2026 года</w:t>
      </w:r>
    </w:p>
    <w:p w:rsidR="004A0626" w:rsidRPr="000E701D" w:rsidRDefault="004A0626" w:rsidP="005926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82C61" w:rsidRPr="00404762" w:rsidRDefault="00482C61" w:rsidP="00592675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целях обеспечения конституционных прав и свобод избирателей Дубовского района Ростовской области на получение полной и достоверной информации о </w:t>
      </w:r>
      <w:r w:rsidRPr="00482C61">
        <w:rPr>
          <w:rFonts w:ascii="Times New Roman" w:eastAsia="Times New Roman CYR" w:hAnsi="Times New Roman" w:cs="Times New Roman CYR"/>
          <w:bCs/>
          <w:sz w:val="28"/>
          <w:szCs w:val="28"/>
          <w:lang w:eastAsia="ar-SA"/>
        </w:rPr>
        <w:t>проведения</w:t>
      </w:r>
      <w:r w:rsidRPr="00482C6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выборов </w:t>
      </w:r>
      <w:r w:rsidR="00F576A2" w:rsidRPr="00F576A2">
        <w:rPr>
          <w:rFonts w:ascii="Times New Roman" w:hAnsi="Times New Roman" w:cs="Times New Roman"/>
          <w:sz w:val="28"/>
          <w:szCs w:val="28"/>
        </w:rPr>
        <w:t>депутатов Государственной Думы Федерального Собрания Российской Федерации девятого созыва и</w:t>
      </w:r>
      <w:r w:rsidR="00F576A2" w:rsidRPr="00F576A2">
        <w:rPr>
          <w:rFonts w:ascii="Times New Roman" w:hAnsi="Times New Roman" w:cs="Times New Roman"/>
        </w:rPr>
        <w:t xml:space="preserve"> </w:t>
      </w:r>
      <w:r w:rsidR="00F576A2" w:rsidRPr="00F576A2">
        <w:rPr>
          <w:rFonts w:ascii="Times New Roman" w:hAnsi="Times New Roman" w:cs="Times New Roman"/>
          <w:sz w:val="28"/>
          <w:szCs w:val="28"/>
        </w:rPr>
        <w:t>депутатов Собрания депутатов сельских поселений Дубовского района Ростовской области шестого созыва в единый день голосования 20 сентября 2026 года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>, совершенствования системы правового просвещения участников избират</w:t>
      </w:r>
      <w:r w:rsidRPr="00822EA6">
        <w:rPr>
          <w:rFonts w:ascii="Times New Roman" w:eastAsia="Times New Roman" w:hAnsi="Times New Roman" w:cs="Times New Roman"/>
          <w:sz w:val="28"/>
          <w:szCs w:val="28"/>
          <w:lang w:eastAsia="ar-SA"/>
        </w:rPr>
        <w:t>ельного процесса, повышения профессионального уровня</w:t>
      </w:r>
      <w:proofErr w:type="gramEnd"/>
      <w:r w:rsidRPr="00822EA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организаторов выборов, в соответствии с подпунктами «в» и «е» пункта 9 статьи 26 и статьей 45 Федерального закона от 12.06.2002 №</w:t>
      </w:r>
      <w:r w:rsidR="003C26C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22EA6">
        <w:rPr>
          <w:rFonts w:ascii="Times New Roman" w:eastAsia="Times New Roman" w:hAnsi="Times New Roman" w:cs="Times New Roman"/>
          <w:sz w:val="28"/>
          <w:szCs w:val="28"/>
          <w:lang w:eastAsia="ar-SA"/>
        </w:rPr>
        <w:t>67-ФЗ</w:t>
      </w:r>
      <w:r w:rsidR="00822EA6" w:rsidRPr="00822EA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A01F5C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</w:r>
      <w:r w:rsidRPr="00822EA6">
        <w:rPr>
          <w:rFonts w:ascii="Times New Roman" w:eastAsia="Times New Roman" w:hAnsi="Times New Roman" w:cs="Times New Roman"/>
          <w:sz w:val="28"/>
          <w:szCs w:val="28"/>
          <w:lang w:eastAsia="ar-SA"/>
        </w:rPr>
        <w:t>«Об основных гарантиях избирательных прав и права на участие в референдуме гра</w:t>
      </w:r>
      <w:r w:rsidRPr="004047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ждан Российской Федерации», </w:t>
      </w:r>
      <w:r w:rsidR="00A65F1D" w:rsidRPr="00822EA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пункта </w:t>
      </w:r>
      <w:r w:rsidR="00245D67">
        <w:rPr>
          <w:rFonts w:ascii="Times New Roman" w:eastAsia="Times New Roman" w:hAnsi="Times New Roman" w:cs="Times New Roman"/>
          <w:sz w:val="28"/>
          <w:szCs w:val="28"/>
          <w:lang w:eastAsia="ar-SA"/>
        </w:rPr>
        <w:t>13</w:t>
      </w:r>
      <w:r w:rsidR="00A65F1D" w:rsidRPr="00822EA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статьи</w:t>
      </w:r>
      <w:r w:rsidR="00404762" w:rsidRPr="00404762">
        <w:rPr>
          <w:rFonts w:ascii="Times New Roman" w:hAnsi="Times New Roman" w:cs="Times New Roman"/>
          <w:sz w:val="28"/>
          <w:szCs w:val="28"/>
        </w:rPr>
        <w:t xml:space="preserve"> 17 </w:t>
      </w:r>
      <w:r w:rsidR="007C4FA4">
        <w:rPr>
          <w:rFonts w:ascii="Times New Roman" w:hAnsi="Times New Roman" w:cs="Times New Roman"/>
          <w:sz w:val="28"/>
          <w:szCs w:val="28"/>
        </w:rPr>
        <w:t xml:space="preserve">и статьи 38 </w:t>
      </w:r>
      <w:r w:rsidR="00404762" w:rsidRPr="00404762">
        <w:rPr>
          <w:rFonts w:ascii="Times New Roman" w:hAnsi="Times New Roman" w:cs="Times New Roman"/>
          <w:sz w:val="28"/>
          <w:szCs w:val="28"/>
        </w:rPr>
        <w:t>Областного закона от 12.05.2016 № 525-ЗС «О выборах и референдумах в Ростовской области»,</w:t>
      </w:r>
    </w:p>
    <w:p w:rsidR="00482C61" w:rsidRPr="00482C61" w:rsidRDefault="00482C61" w:rsidP="0059267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A0626" w:rsidRDefault="00482C61" w:rsidP="00482C6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Территориальная избирательная комиссия Дубовского района </w:t>
      </w:r>
    </w:p>
    <w:p w:rsidR="00482C61" w:rsidRPr="00482C61" w:rsidRDefault="004A0626" w:rsidP="00482C6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Ростовской области </w:t>
      </w:r>
      <w:r w:rsidR="00482C61"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ПОСТАНОВЛЯЕТ:</w:t>
      </w:r>
    </w:p>
    <w:p w:rsidR="00482C61" w:rsidRPr="00482C61" w:rsidRDefault="00482C61" w:rsidP="00482C6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82C61" w:rsidRPr="00482C61" w:rsidRDefault="00482C61" w:rsidP="00482C61">
      <w:pPr>
        <w:tabs>
          <w:tab w:val="left" w:pos="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>1. Утвердить План мероприятий информационно-разъяснительной деятельности Т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ерриториальной избирательной комиссии Дубовского района Ростовской области </w:t>
      </w:r>
      <w:r w:rsidRPr="00482C61">
        <w:rPr>
          <w:rFonts w:ascii="Times New Roman" w:eastAsia="Times New Roman CYR" w:hAnsi="Times New Roman" w:cs="Times New Roman CYR"/>
          <w:bCs/>
          <w:sz w:val="28"/>
          <w:szCs w:val="28"/>
          <w:lang w:eastAsia="ar-SA"/>
        </w:rPr>
        <w:t>в период подготовки и проведения</w:t>
      </w:r>
      <w:r w:rsidRPr="00482C6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proofErr w:type="gramStart"/>
      <w:r w:rsidRPr="00482C6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выборов</w:t>
      </w:r>
      <w:r w:rsidRPr="001E4F8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A01F5C" w:rsidRPr="00F576A2">
        <w:rPr>
          <w:rFonts w:ascii="Times New Roman" w:hAnsi="Times New Roman" w:cs="Times New Roman"/>
          <w:sz w:val="28"/>
          <w:szCs w:val="28"/>
        </w:rPr>
        <w:t xml:space="preserve">депутатов Государственной Думы Федерального Собрания Российской Федерации </w:t>
      </w:r>
      <w:r w:rsidR="00A01F5C" w:rsidRPr="00F576A2">
        <w:rPr>
          <w:rFonts w:ascii="Times New Roman" w:hAnsi="Times New Roman" w:cs="Times New Roman"/>
          <w:sz w:val="28"/>
          <w:szCs w:val="28"/>
        </w:rPr>
        <w:lastRenderedPageBreak/>
        <w:t>девятого созыва</w:t>
      </w:r>
      <w:proofErr w:type="gramEnd"/>
      <w:r w:rsidR="00A01F5C" w:rsidRPr="00F576A2">
        <w:rPr>
          <w:rFonts w:ascii="Times New Roman" w:hAnsi="Times New Roman" w:cs="Times New Roman"/>
          <w:sz w:val="28"/>
          <w:szCs w:val="28"/>
        </w:rPr>
        <w:t xml:space="preserve"> и</w:t>
      </w:r>
      <w:r w:rsidR="00A01F5C" w:rsidRPr="00F576A2">
        <w:rPr>
          <w:rFonts w:ascii="Times New Roman" w:hAnsi="Times New Roman" w:cs="Times New Roman"/>
        </w:rPr>
        <w:t xml:space="preserve"> </w:t>
      </w:r>
      <w:r w:rsidR="00A01F5C" w:rsidRPr="00F576A2">
        <w:rPr>
          <w:rFonts w:ascii="Times New Roman" w:hAnsi="Times New Roman" w:cs="Times New Roman"/>
          <w:sz w:val="28"/>
          <w:szCs w:val="28"/>
        </w:rPr>
        <w:t>депутатов Собрания депутатов сельских поселений Дубовского района Ростовской области шестого созыва в единый день голосования 20 сентября 2026 года</w:t>
      </w:r>
      <w:r w:rsidRPr="001E4F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(да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>лее – План)</w:t>
      </w:r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(прил</w:t>
      </w:r>
      <w:r w:rsidR="00982805">
        <w:rPr>
          <w:rFonts w:ascii="Times New Roman" w:eastAsia="Times New Roman" w:hAnsi="Times New Roman" w:cs="Times New Roman"/>
          <w:sz w:val="28"/>
          <w:szCs w:val="24"/>
          <w:lang w:eastAsia="ar-SA"/>
        </w:rPr>
        <w:t>агается</w:t>
      </w:r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>).</w:t>
      </w:r>
    </w:p>
    <w:p w:rsidR="00B316A0" w:rsidRPr="008A6C21" w:rsidRDefault="008E207F" w:rsidP="006D1D5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482C61"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>. </w:t>
      </w:r>
      <w:proofErr w:type="gramStart"/>
      <w:r w:rsidR="00482C61"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>Членам территориальной и участковых избирательных комиссий</w:t>
      </w:r>
      <w:r w:rsidR="00482C61"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Дубовского района Ростовской области</w:t>
      </w:r>
      <w:r w:rsidR="00482C61"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, образовательным учреждениям, руководителям отдела культуры, физической культуры </w:t>
      </w:r>
      <w:r w:rsidR="00482C61"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 спорта, </w:t>
      </w:r>
      <w:r w:rsidR="00482C61"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Клубам Молодого избирателя, сельским библиотекам, сельским домам культуры, администрациям сельских поселений </w:t>
      </w:r>
      <w:r w:rsidR="00482C61"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>Дубовского района Ростовской области</w:t>
      </w:r>
      <w:r w:rsidR="00482C61"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, </w:t>
      </w:r>
      <w:r w:rsidR="00482C61"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специалисту по работе с молодежью Администрации Дубовского района, </w:t>
      </w:r>
      <w:r w:rsidR="00AF7E84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>общественно-политической</w:t>
      </w:r>
      <w:r w:rsidR="00AF7E84" w:rsidRPr="00DE63C5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 xml:space="preserve"> газет</w:t>
      </w:r>
      <w:r w:rsidR="00AF7E84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>е</w:t>
      </w:r>
      <w:r w:rsidR="00AF7E84" w:rsidRPr="00DE63C5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 xml:space="preserve"> </w:t>
      </w:r>
      <w:r w:rsidR="00AF7E84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>Дубовского района</w:t>
      </w:r>
      <w:r w:rsidR="00482C61"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«Светоч», Молодежному Парламенту при Дубовском районном Собрании депутатов, Молодёжной избирательной комиссии при Территориальной избирательной</w:t>
      </w:r>
      <w:proofErr w:type="gramEnd"/>
      <w:r w:rsidR="00482C61"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</w:t>
      </w:r>
      <w:proofErr w:type="gramStart"/>
      <w:r w:rsidR="00482C61"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>комиссии Дубовского района Ростовской области проводить работу, направленную на исполнение Плана мероприятий информационных, разъяснительных и организационных мероприятий, обеспечивающих повы</w:t>
      </w:r>
      <w:r w:rsidR="00482C61" w:rsidRPr="008A6C2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шение политической активности, правовой культуры </w:t>
      </w:r>
      <w:r w:rsidR="00482C61" w:rsidRPr="008A6C2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избирателей </w:t>
      </w:r>
      <w:r w:rsidR="00AF7E84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</w:r>
      <w:r w:rsidR="00482C61" w:rsidRPr="008A6C2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 </w:t>
      </w:r>
      <w:r w:rsidR="00B316A0" w:rsidRPr="008A6C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выбор</w:t>
      </w:r>
      <w:r w:rsidR="00CF7F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ах</w:t>
      </w:r>
      <w:r w:rsidR="00B316A0" w:rsidRPr="008A6C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62611" w:rsidRPr="00F576A2">
        <w:rPr>
          <w:rFonts w:ascii="Times New Roman" w:hAnsi="Times New Roman" w:cs="Times New Roman"/>
          <w:sz w:val="28"/>
          <w:szCs w:val="28"/>
        </w:rPr>
        <w:t>депутатов Государственной Думы Федерального Собрания Российской Федерации девятого созыва и</w:t>
      </w:r>
      <w:r w:rsidR="00162611" w:rsidRPr="00F576A2">
        <w:rPr>
          <w:rFonts w:ascii="Times New Roman" w:hAnsi="Times New Roman" w:cs="Times New Roman"/>
        </w:rPr>
        <w:t xml:space="preserve"> </w:t>
      </w:r>
      <w:r w:rsidR="00162611" w:rsidRPr="00F576A2">
        <w:rPr>
          <w:rFonts w:ascii="Times New Roman" w:hAnsi="Times New Roman" w:cs="Times New Roman"/>
          <w:sz w:val="28"/>
          <w:szCs w:val="28"/>
        </w:rPr>
        <w:t>депутатов Собрания депутатов сельских поселений Дубовского района Ростовской области шестого созыва в единый день голосования 20 сентября 2026 года</w:t>
      </w:r>
      <w:r w:rsidR="001E4F8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482C61" w:rsidRPr="008A6C21" w:rsidRDefault="008E207F" w:rsidP="006D1D59">
      <w:pPr>
        <w:tabs>
          <w:tab w:val="left" w:pos="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3</w:t>
      </w:r>
      <w:r w:rsidR="00482C61" w:rsidRPr="008A6C2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. </w:t>
      </w:r>
      <w:proofErr w:type="gramStart"/>
      <w:r w:rsidR="00482C61" w:rsidRPr="008A6C21">
        <w:rPr>
          <w:rFonts w:ascii="Times New Roman" w:eastAsia="Times New Roman" w:hAnsi="Times New Roman" w:cs="Times New Roman"/>
          <w:sz w:val="28"/>
          <w:szCs w:val="24"/>
          <w:lang w:eastAsia="ar-SA"/>
        </w:rPr>
        <w:t>Контроль за</w:t>
      </w:r>
      <w:proofErr w:type="gramEnd"/>
      <w:r w:rsidR="00482C61" w:rsidRPr="008A6C2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исполнением настоящего постановления возложить </w:t>
      </w:r>
      <w:r w:rsidR="00482C61" w:rsidRPr="008A6C21">
        <w:rPr>
          <w:rFonts w:ascii="Times New Roman" w:eastAsia="Times New Roman" w:hAnsi="Times New Roman" w:cs="Times New Roman"/>
          <w:sz w:val="28"/>
          <w:szCs w:val="24"/>
          <w:lang w:eastAsia="ar-SA"/>
        </w:rPr>
        <w:br/>
        <w:t xml:space="preserve">на секретаря Территориальной избирательной комиссии </w:t>
      </w:r>
      <w:r w:rsidR="00482C61" w:rsidRPr="008A6C2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Дубовского района Ростовской области </w:t>
      </w:r>
      <w:r w:rsidR="00482C61" w:rsidRPr="008A6C21">
        <w:rPr>
          <w:rFonts w:ascii="Times New Roman" w:eastAsia="Times New Roman" w:hAnsi="Times New Roman" w:cs="Times New Roman"/>
          <w:sz w:val="28"/>
          <w:szCs w:val="24"/>
          <w:lang w:eastAsia="ar-SA"/>
        </w:rPr>
        <w:t>О.В. Антипец.</w:t>
      </w:r>
    </w:p>
    <w:p w:rsidR="00482C61" w:rsidRDefault="00482C61" w:rsidP="00482C61">
      <w:pPr>
        <w:tabs>
          <w:tab w:val="left" w:pos="1080"/>
          <w:tab w:val="left" w:pos="1200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4"/>
          <w:lang w:eastAsia="ar-SA"/>
        </w:rPr>
      </w:pPr>
    </w:p>
    <w:p w:rsidR="00C728EB" w:rsidRPr="00482C61" w:rsidRDefault="00C728EB" w:rsidP="00482C61">
      <w:pPr>
        <w:tabs>
          <w:tab w:val="left" w:pos="1080"/>
          <w:tab w:val="left" w:pos="1200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4"/>
          <w:lang w:eastAsia="ar-SA"/>
        </w:rPr>
      </w:pPr>
    </w:p>
    <w:p w:rsidR="00482C61" w:rsidRPr="00482C61" w:rsidRDefault="00482C61" w:rsidP="00482C61">
      <w:pPr>
        <w:tabs>
          <w:tab w:val="left" w:pos="1080"/>
          <w:tab w:val="left" w:pos="1200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4"/>
          <w:lang w:eastAsia="ar-SA"/>
        </w:rPr>
      </w:pPr>
    </w:p>
    <w:p w:rsidR="00482C61" w:rsidRDefault="00482C61" w:rsidP="00482C6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Председатель комиссии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EA7A4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О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EA7A41"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>. К</w:t>
      </w:r>
      <w:r w:rsidR="00EA7A41">
        <w:rPr>
          <w:rFonts w:ascii="Times New Roman" w:eastAsia="Times New Roman" w:hAnsi="Times New Roman" w:cs="Times New Roman"/>
          <w:sz w:val="28"/>
          <w:szCs w:val="28"/>
          <w:lang w:eastAsia="ar-SA"/>
        </w:rPr>
        <w:t>артичева</w:t>
      </w:r>
    </w:p>
    <w:p w:rsidR="00C728EB" w:rsidRPr="00482C61" w:rsidRDefault="00C728EB" w:rsidP="00482C6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92675" w:rsidRPr="00592675" w:rsidRDefault="00592675" w:rsidP="0059267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ar-SA"/>
        </w:rPr>
      </w:pPr>
    </w:p>
    <w:p w:rsidR="00482C61" w:rsidRPr="00482C61" w:rsidRDefault="00482C61" w:rsidP="00482C6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Секретарь комиссии 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О.В. Антипец</w:t>
      </w:r>
    </w:p>
    <w:sectPr w:rsidR="00482C61" w:rsidRPr="00482C61" w:rsidSect="00DE44A7">
      <w:footerReference w:type="default" r:id="rId9"/>
      <w:pgSz w:w="11906" w:h="16838"/>
      <w:pgMar w:top="1134" w:right="851" w:bottom="1134" w:left="1701" w:header="1134" w:footer="408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3EBF" w:rsidRDefault="003C3EBF" w:rsidP="00482C61">
      <w:pPr>
        <w:spacing w:after="0" w:line="240" w:lineRule="auto"/>
      </w:pPr>
      <w:r>
        <w:separator/>
      </w:r>
    </w:p>
  </w:endnote>
  <w:endnote w:type="continuationSeparator" w:id="0">
    <w:p w:rsidR="003C3EBF" w:rsidRDefault="003C3EBF" w:rsidP="00482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BC_TypeWriterRussian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lassic Russian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D5F" w:rsidRPr="006B5C1C" w:rsidRDefault="00482C61">
    <w:pPr>
      <w:pStyle w:val="af5"/>
      <w:ind w:right="360"/>
      <w:rPr>
        <w:lang w:eastAsia="ru-RU"/>
      </w:rPr>
    </w:pPr>
    <w:r w:rsidRPr="006B5C1C">
      <w:rPr>
        <w:noProof/>
        <w:lang w:eastAsia="ru-RU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EEDBD4D" wp14:editId="61840DEF">
              <wp:simplePos x="0" y="0"/>
              <wp:positionH relativeFrom="page">
                <wp:posOffset>9276080</wp:posOffset>
              </wp:positionH>
              <wp:positionV relativeFrom="paragraph">
                <wp:posOffset>635</wp:posOffset>
              </wp:positionV>
              <wp:extent cx="1054735" cy="173990"/>
              <wp:effectExtent l="8255" t="635" r="3810" b="6350"/>
              <wp:wrapSquare wrapText="largest"/>
              <wp:docPr id="2" name="Пол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54735" cy="17399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0D5F" w:rsidRDefault="003C3EBF">
                          <w:pPr>
                            <w:pStyle w:val="af5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" o:spid="_x0000_s1026" type="#_x0000_t202" style="position:absolute;margin-left:730.4pt;margin-top:.05pt;width:83.05pt;height:13.7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" stroked="f">
              <v:fill opacity="0"/>
              <v:textbox inset="0,0,0,0">
                <w:txbxContent>
                  <w:p w:rsidR="00F60D5F" w:rsidRDefault="00480E6B">
                    <w:pPr>
                      <w:pStyle w:val="af5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3EBF" w:rsidRDefault="003C3EBF" w:rsidP="00482C61">
      <w:pPr>
        <w:spacing w:after="0" w:line="240" w:lineRule="auto"/>
      </w:pPr>
      <w:r>
        <w:separator/>
      </w:r>
    </w:p>
  </w:footnote>
  <w:footnote w:type="continuationSeparator" w:id="0">
    <w:p w:rsidR="003C3EBF" w:rsidRDefault="003C3EBF" w:rsidP="00482C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C2D6382E"/>
    <w:lvl w:ilvl="0">
      <w:start w:val="1"/>
      <w:numFmt w:val="upperRoman"/>
      <w:pStyle w:val="1"/>
      <w:lvlText w:val="%1."/>
      <w:lvlJc w:val="left"/>
      <w:pPr>
        <w:tabs>
          <w:tab w:val="num" w:pos="1092"/>
        </w:tabs>
        <w:ind w:left="1092" w:hanging="360"/>
      </w:pPr>
      <w:rPr>
        <w:i w:val="0"/>
      </w:rPr>
    </w:lvl>
    <w:lvl w:ilvl="1">
      <w:start w:val="1"/>
      <w:numFmt w:val="decimal"/>
      <w:pStyle w:val="2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CA107C16"/>
    <w:name w:val="WW8Num4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ascii="Times New Roman" w:hAnsi="Times New Roman" w:cs="Times New Roman" w:hint="default"/>
        <w:b/>
        <w:i w:val="0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5">
    <w:nsid w:val="00000006"/>
    <w:multiLevelType w:val="singleLevel"/>
    <w:tmpl w:val="00000006"/>
    <w:name w:val="WW8Num6"/>
    <w:lvl w:ilvl="0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/>
      </w:r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3E6D4B"/>
    <w:multiLevelType w:val="hybridMultilevel"/>
    <w:tmpl w:val="370E98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073E79E2"/>
    <w:multiLevelType w:val="hybridMultilevel"/>
    <w:tmpl w:val="CC8CC3A4"/>
    <w:lvl w:ilvl="0" w:tplc="005628CE">
      <w:start w:val="6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0DDB4E40"/>
    <w:multiLevelType w:val="hybridMultilevel"/>
    <w:tmpl w:val="571AFB52"/>
    <w:lvl w:ilvl="0" w:tplc="5204E3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F25B92"/>
    <w:multiLevelType w:val="hybridMultilevel"/>
    <w:tmpl w:val="668EDFAC"/>
    <w:lvl w:ilvl="0" w:tplc="FEE67FD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1F26BF2"/>
    <w:multiLevelType w:val="hybridMultilevel"/>
    <w:tmpl w:val="3524EDDC"/>
    <w:lvl w:ilvl="0" w:tplc="1302A6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2D87A74"/>
    <w:multiLevelType w:val="hybridMultilevel"/>
    <w:tmpl w:val="2D740FD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15">
    <w:nsid w:val="32FB14F0"/>
    <w:multiLevelType w:val="hybridMultilevel"/>
    <w:tmpl w:val="962480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E607C"/>
    <w:multiLevelType w:val="hybridMultilevel"/>
    <w:tmpl w:val="A0F6A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2321E88"/>
    <w:multiLevelType w:val="hybridMultilevel"/>
    <w:tmpl w:val="29B46A7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AC14547"/>
    <w:multiLevelType w:val="hybridMultilevel"/>
    <w:tmpl w:val="05C8210A"/>
    <w:lvl w:ilvl="0" w:tplc="67580AAC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52B4D1E"/>
    <w:multiLevelType w:val="hybridMultilevel"/>
    <w:tmpl w:val="68A64788"/>
    <w:lvl w:ilvl="0" w:tplc="FEE67F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7B8166CE"/>
    <w:multiLevelType w:val="hybridMultilevel"/>
    <w:tmpl w:val="524232B6"/>
    <w:lvl w:ilvl="0" w:tplc="4DCA9D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13"/>
  </w:num>
  <w:num w:numId="11">
    <w:abstractNumId w:val="10"/>
  </w:num>
  <w:num w:numId="12">
    <w:abstractNumId w:val="18"/>
  </w:num>
  <w:num w:numId="13">
    <w:abstractNumId w:val="15"/>
  </w:num>
  <w:num w:numId="14">
    <w:abstractNumId w:val="20"/>
  </w:num>
  <w:num w:numId="15">
    <w:abstractNumId w:val="12"/>
  </w:num>
  <w:num w:numId="16">
    <w:abstractNumId w:val="19"/>
  </w:num>
  <w:num w:numId="17">
    <w:abstractNumId w:val="17"/>
  </w:num>
  <w:num w:numId="18">
    <w:abstractNumId w:val="11"/>
  </w:num>
  <w:num w:numId="19">
    <w:abstractNumId w:val="14"/>
  </w:num>
  <w:num w:numId="20">
    <w:abstractNumId w:val="16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9B7"/>
    <w:rsid w:val="000D5530"/>
    <w:rsid w:val="000E701D"/>
    <w:rsid w:val="00162611"/>
    <w:rsid w:val="001A7555"/>
    <w:rsid w:val="001B6D22"/>
    <w:rsid w:val="001E4F84"/>
    <w:rsid w:val="001F52AD"/>
    <w:rsid w:val="00236FE1"/>
    <w:rsid w:val="00245D67"/>
    <w:rsid w:val="00271CE6"/>
    <w:rsid w:val="002E37D9"/>
    <w:rsid w:val="003158CA"/>
    <w:rsid w:val="003425B9"/>
    <w:rsid w:val="003C26C2"/>
    <w:rsid w:val="003C3EBF"/>
    <w:rsid w:val="00404762"/>
    <w:rsid w:val="00480E6B"/>
    <w:rsid w:val="00482C61"/>
    <w:rsid w:val="004A0626"/>
    <w:rsid w:val="004C09B7"/>
    <w:rsid w:val="005030E7"/>
    <w:rsid w:val="00532B18"/>
    <w:rsid w:val="00592675"/>
    <w:rsid w:val="005B2C1D"/>
    <w:rsid w:val="006646D3"/>
    <w:rsid w:val="006B5C1C"/>
    <w:rsid w:val="006D1D59"/>
    <w:rsid w:val="007C4FA4"/>
    <w:rsid w:val="00803E38"/>
    <w:rsid w:val="00822EA6"/>
    <w:rsid w:val="00860324"/>
    <w:rsid w:val="008863F9"/>
    <w:rsid w:val="008A6C21"/>
    <w:rsid w:val="008E207F"/>
    <w:rsid w:val="00967DF3"/>
    <w:rsid w:val="00982805"/>
    <w:rsid w:val="009A1857"/>
    <w:rsid w:val="009E4C75"/>
    <w:rsid w:val="00A01F5C"/>
    <w:rsid w:val="00A3334F"/>
    <w:rsid w:val="00A65F1D"/>
    <w:rsid w:val="00A935FD"/>
    <w:rsid w:val="00AB205E"/>
    <w:rsid w:val="00AF7E84"/>
    <w:rsid w:val="00B316A0"/>
    <w:rsid w:val="00BC20EE"/>
    <w:rsid w:val="00BC5EBB"/>
    <w:rsid w:val="00BD283A"/>
    <w:rsid w:val="00C222C1"/>
    <w:rsid w:val="00C728EB"/>
    <w:rsid w:val="00C94647"/>
    <w:rsid w:val="00CF5005"/>
    <w:rsid w:val="00CF7FC2"/>
    <w:rsid w:val="00D4595E"/>
    <w:rsid w:val="00DE44A7"/>
    <w:rsid w:val="00E75654"/>
    <w:rsid w:val="00EA4ACE"/>
    <w:rsid w:val="00EA7A41"/>
    <w:rsid w:val="00EB5CD8"/>
    <w:rsid w:val="00F24B1A"/>
    <w:rsid w:val="00F27A07"/>
    <w:rsid w:val="00F576A2"/>
    <w:rsid w:val="00F86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end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82C61"/>
    <w:pPr>
      <w:keepNext/>
      <w:numPr>
        <w:numId w:val="1"/>
      </w:numPr>
      <w:tabs>
        <w:tab w:val="left" w:pos="492"/>
      </w:tabs>
      <w:suppressAutoHyphens/>
      <w:spacing w:after="0" w:line="240" w:lineRule="auto"/>
      <w:ind w:left="0" w:firstLine="0"/>
      <w:jc w:val="both"/>
      <w:outlineLvl w:val="0"/>
    </w:pPr>
    <w:rPr>
      <w:rFonts w:ascii="Arial Narrow" w:eastAsia="Times New Roman" w:hAnsi="Arial Narrow" w:cs="Times New Roman"/>
      <w:sz w:val="28"/>
      <w:szCs w:val="24"/>
      <w:lang w:eastAsia="ar-SA"/>
    </w:rPr>
  </w:style>
  <w:style w:type="paragraph" w:styleId="2">
    <w:name w:val="heading 2"/>
    <w:basedOn w:val="a0"/>
    <w:next w:val="a1"/>
    <w:link w:val="20"/>
    <w:qFormat/>
    <w:rsid w:val="00482C61"/>
    <w:pPr>
      <w:numPr>
        <w:ilvl w:val="1"/>
        <w:numId w:val="1"/>
      </w:numPr>
      <w:outlineLvl w:val="1"/>
    </w:pPr>
    <w:rPr>
      <w:rFonts w:ascii="Times New Roman" w:eastAsia="SimSun" w:hAnsi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qFormat/>
    <w:rsid w:val="00482C61"/>
    <w:pPr>
      <w:keepNext/>
      <w:suppressAutoHyphens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6">
    <w:name w:val="heading 6"/>
    <w:basedOn w:val="a"/>
    <w:next w:val="a"/>
    <w:link w:val="60"/>
    <w:qFormat/>
    <w:rsid w:val="00482C61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ar-SA"/>
    </w:rPr>
  </w:style>
  <w:style w:type="paragraph" w:styleId="7">
    <w:name w:val="heading 7"/>
    <w:basedOn w:val="a"/>
    <w:next w:val="a"/>
    <w:link w:val="70"/>
    <w:qFormat/>
    <w:rsid w:val="00482C61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8">
    <w:name w:val="heading 8"/>
    <w:basedOn w:val="a"/>
    <w:next w:val="a"/>
    <w:link w:val="80"/>
    <w:qFormat/>
    <w:rsid w:val="00482C61"/>
    <w:pPr>
      <w:suppressAutoHyphens/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482C61"/>
    <w:rPr>
      <w:rFonts w:ascii="Arial Narrow" w:eastAsia="Times New Roman" w:hAnsi="Arial Narrow" w:cs="Times New Roman"/>
      <w:sz w:val="28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482C61"/>
    <w:rPr>
      <w:rFonts w:ascii="Times New Roman" w:eastAsia="SimSun" w:hAnsi="Times New Roman" w:cs="Mangal"/>
      <w:b/>
      <w:bCs/>
      <w:sz w:val="36"/>
      <w:szCs w:val="36"/>
      <w:lang w:eastAsia="ar-SA"/>
    </w:rPr>
  </w:style>
  <w:style w:type="character" w:customStyle="1" w:styleId="30">
    <w:name w:val="Заголовок 3 Знак"/>
    <w:basedOn w:val="a2"/>
    <w:link w:val="3"/>
    <w:rsid w:val="00482C61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60">
    <w:name w:val="Заголовок 6 Знак"/>
    <w:basedOn w:val="a2"/>
    <w:link w:val="6"/>
    <w:rsid w:val="00482C61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70">
    <w:name w:val="Заголовок 7 Знак"/>
    <w:basedOn w:val="a2"/>
    <w:link w:val="7"/>
    <w:rsid w:val="00482C6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80">
    <w:name w:val="Заголовок 8 Знак"/>
    <w:basedOn w:val="a2"/>
    <w:link w:val="8"/>
    <w:rsid w:val="00482C61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numbering" w:customStyle="1" w:styleId="11">
    <w:name w:val="Нет списка1"/>
    <w:next w:val="a4"/>
    <w:uiPriority w:val="99"/>
    <w:semiHidden/>
    <w:unhideWhenUsed/>
    <w:rsid w:val="00482C61"/>
  </w:style>
  <w:style w:type="character" w:customStyle="1" w:styleId="WW8Num1z0">
    <w:name w:val="WW8Num1z0"/>
    <w:rsid w:val="00482C61"/>
    <w:rPr>
      <w:i w:val="0"/>
    </w:rPr>
  </w:style>
  <w:style w:type="character" w:customStyle="1" w:styleId="WW8Num2z0">
    <w:name w:val="WW8Num2z0"/>
    <w:rsid w:val="00482C61"/>
    <w:rPr>
      <w:rFonts w:ascii="Wingdings" w:hAnsi="Wingdings"/>
    </w:rPr>
  </w:style>
  <w:style w:type="character" w:customStyle="1" w:styleId="WW8Num3z0">
    <w:name w:val="WW8Num3z0"/>
    <w:rsid w:val="00482C61"/>
    <w:rPr>
      <w:rFonts w:ascii="Symbol" w:hAnsi="Symbol"/>
    </w:rPr>
  </w:style>
  <w:style w:type="character" w:customStyle="1" w:styleId="WW8Num4z0">
    <w:name w:val="WW8Num4z0"/>
    <w:rsid w:val="00482C61"/>
    <w:rPr>
      <w:rFonts w:ascii="Courier New" w:hAnsi="Courier New"/>
      <w:b/>
      <w:i w:val="0"/>
    </w:rPr>
  </w:style>
  <w:style w:type="character" w:customStyle="1" w:styleId="WW8Num5z0">
    <w:name w:val="WW8Num5z0"/>
    <w:rsid w:val="00482C61"/>
    <w:rPr>
      <w:rFonts w:ascii="Wingdings" w:hAnsi="Wingdings"/>
    </w:rPr>
  </w:style>
  <w:style w:type="character" w:customStyle="1" w:styleId="WW8Num8z0">
    <w:name w:val="WW8Num8z0"/>
    <w:rsid w:val="00482C61"/>
    <w:rPr>
      <w:rFonts w:ascii="Symbol" w:hAnsi="Symbol"/>
    </w:rPr>
  </w:style>
  <w:style w:type="character" w:customStyle="1" w:styleId="Absatz-Standardschriftart">
    <w:name w:val="Absatz-Standardschriftart"/>
    <w:rsid w:val="00482C61"/>
  </w:style>
  <w:style w:type="character" w:customStyle="1" w:styleId="WW8Num2z1">
    <w:name w:val="WW8Num2z1"/>
    <w:rsid w:val="00482C61"/>
    <w:rPr>
      <w:rFonts w:ascii="Courier New" w:hAnsi="Courier New" w:cs="Courier New"/>
    </w:rPr>
  </w:style>
  <w:style w:type="character" w:customStyle="1" w:styleId="WW8Num2z3">
    <w:name w:val="WW8Num2z3"/>
    <w:rsid w:val="00482C61"/>
    <w:rPr>
      <w:rFonts w:ascii="Symbol" w:hAnsi="Symbol"/>
    </w:rPr>
  </w:style>
  <w:style w:type="character" w:customStyle="1" w:styleId="WW8Num3z1">
    <w:name w:val="WW8Num3z1"/>
    <w:rsid w:val="00482C61"/>
    <w:rPr>
      <w:rFonts w:ascii="Courier New" w:hAnsi="Courier New" w:cs="Courier New"/>
    </w:rPr>
  </w:style>
  <w:style w:type="character" w:customStyle="1" w:styleId="WW8Num3z2">
    <w:name w:val="WW8Num3z2"/>
    <w:rsid w:val="00482C61"/>
    <w:rPr>
      <w:rFonts w:ascii="Wingdings" w:hAnsi="Wingdings"/>
    </w:rPr>
  </w:style>
  <w:style w:type="character" w:customStyle="1" w:styleId="WW8Num4z1">
    <w:name w:val="WW8Num4z1"/>
    <w:rsid w:val="00482C61"/>
    <w:rPr>
      <w:rFonts w:ascii="Courier New" w:hAnsi="Courier New" w:cs="Courier New"/>
    </w:rPr>
  </w:style>
  <w:style w:type="character" w:customStyle="1" w:styleId="WW8Num4z2">
    <w:name w:val="WW8Num4z2"/>
    <w:rsid w:val="00482C61"/>
    <w:rPr>
      <w:rFonts w:ascii="Wingdings" w:hAnsi="Wingdings"/>
    </w:rPr>
  </w:style>
  <w:style w:type="character" w:customStyle="1" w:styleId="WW8Num4z3">
    <w:name w:val="WW8Num4z3"/>
    <w:rsid w:val="00482C61"/>
    <w:rPr>
      <w:rFonts w:ascii="Symbol" w:hAnsi="Symbol"/>
    </w:rPr>
  </w:style>
  <w:style w:type="character" w:customStyle="1" w:styleId="WW8Num5z1">
    <w:name w:val="WW8Num5z1"/>
    <w:rsid w:val="00482C61"/>
    <w:rPr>
      <w:rFonts w:ascii="Courier New" w:hAnsi="Courier New" w:cs="Courier New"/>
    </w:rPr>
  </w:style>
  <w:style w:type="character" w:customStyle="1" w:styleId="WW8Num5z3">
    <w:name w:val="WW8Num5z3"/>
    <w:rsid w:val="00482C61"/>
    <w:rPr>
      <w:rFonts w:ascii="Symbol" w:hAnsi="Symbol"/>
    </w:rPr>
  </w:style>
  <w:style w:type="character" w:customStyle="1" w:styleId="WW8Num6z0">
    <w:name w:val="WW8Num6z0"/>
    <w:rsid w:val="00482C61"/>
    <w:rPr>
      <w:rFonts w:ascii="Times New Roman" w:hAnsi="Times New Roman"/>
      <w:b w:val="0"/>
      <w:i w:val="0"/>
      <w:sz w:val="28"/>
    </w:rPr>
  </w:style>
  <w:style w:type="character" w:customStyle="1" w:styleId="WW8Num7z0">
    <w:name w:val="WW8Num7z0"/>
    <w:rsid w:val="00482C61"/>
    <w:rPr>
      <w:rFonts w:ascii="Symbol" w:hAnsi="Symbol"/>
    </w:rPr>
  </w:style>
  <w:style w:type="character" w:customStyle="1" w:styleId="WW8Num7z1">
    <w:name w:val="WW8Num7z1"/>
    <w:rsid w:val="00482C61"/>
    <w:rPr>
      <w:rFonts w:ascii="Courier New" w:hAnsi="Courier New" w:cs="Courier New"/>
    </w:rPr>
  </w:style>
  <w:style w:type="character" w:customStyle="1" w:styleId="WW8Num7z2">
    <w:name w:val="WW8Num7z2"/>
    <w:rsid w:val="00482C61"/>
    <w:rPr>
      <w:rFonts w:ascii="Wingdings" w:hAnsi="Wingdings"/>
    </w:rPr>
  </w:style>
  <w:style w:type="character" w:customStyle="1" w:styleId="WW8Num9z0">
    <w:name w:val="WW8Num9z0"/>
    <w:rsid w:val="00482C61"/>
    <w:rPr>
      <w:rFonts w:ascii="Wingdings" w:hAnsi="Wingdings"/>
    </w:rPr>
  </w:style>
  <w:style w:type="character" w:customStyle="1" w:styleId="WW8Num9z1">
    <w:name w:val="WW8Num9z1"/>
    <w:rsid w:val="00482C61"/>
    <w:rPr>
      <w:rFonts w:ascii="Courier New" w:hAnsi="Courier New" w:cs="Courier New"/>
    </w:rPr>
  </w:style>
  <w:style w:type="character" w:customStyle="1" w:styleId="WW8Num9z3">
    <w:name w:val="WW8Num9z3"/>
    <w:rsid w:val="00482C61"/>
    <w:rPr>
      <w:rFonts w:ascii="Symbol" w:hAnsi="Symbol"/>
    </w:rPr>
  </w:style>
  <w:style w:type="character" w:customStyle="1" w:styleId="WW8Num11z0">
    <w:name w:val="WW8Num11z0"/>
    <w:rsid w:val="00482C61"/>
    <w:rPr>
      <w:rFonts w:ascii="Wingdings" w:hAnsi="Wingdings"/>
    </w:rPr>
  </w:style>
  <w:style w:type="character" w:customStyle="1" w:styleId="WW8Num11z1">
    <w:name w:val="WW8Num11z1"/>
    <w:rsid w:val="00482C61"/>
    <w:rPr>
      <w:rFonts w:ascii="Courier New" w:hAnsi="Courier New" w:cs="Courier New"/>
    </w:rPr>
  </w:style>
  <w:style w:type="character" w:customStyle="1" w:styleId="WW8Num11z3">
    <w:name w:val="WW8Num11z3"/>
    <w:rsid w:val="00482C61"/>
    <w:rPr>
      <w:rFonts w:ascii="Symbol" w:hAnsi="Symbol"/>
    </w:rPr>
  </w:style>
  <w:style w:type="character" w:customStyle="1" w:styleId="WW8Num12z0">
    <w:name w:val="WW8Num12z0"/>
    <w:rsid w:val="00482C61"/>
    <w:rPr>
      <w:b/>
    </w:rPr>
  </w:style>
  <w:style w:type="character" w:customStyle="1" w:styleId="WW8Num13z0">
    <w:name w:val="WW8Num13z0"/>
    <w:rsid w:val="00482C61"/>
    <w:rPr>
      <w:b/>
    </w:rPr>
  </w:style>
  <w:style w:type="character" w:customStyle="1" w:styleId="WW8Num14z0">
    <w:name w:val="WW8Num14z0"/>
    <w:rsid w:val="00482C61"/>
    <w:rPr>
      <w:rFonts w:ascii="Wingdings" w:hAnsi="Wingdings"/>
    </w:rPr>
  </w:style>
  <w:style w:type="character" w:customStyle="1" w:styleId="WW8Num14z1">
    <w:name w:val="WW8Num14z1"/>
    <w:rsid w:val="00482C61"/>
    <w:rPr>
      <w:rFonts w:ascii="Courier New" w:hAnsi="Courier New" w:cs="Courier New"/>
    </w:rPr>
  </w:style>
  <w:style w:type="character" w:customStyle="1" w:styleId="WW8Num14z3">
    <w:name w:val="WW8Num14z3"/>
    <w:rsid w:val="00482C61"/>
    <w:rPr>
      <w:rFonts w:ascii="Symbol" w:hAnsi="Symbol"/>
    </w:rPr>
  </w:style>
  <w:style w:type="character" w:customStyle="1" w:styleId="WW8Num15z0">
    <w:name w:val="WW8Num15z0"/>
    <w:rsid w:val="00482C61"/>
    <w:rPr>
      <w:i w:val="0"/>
    </w:rPr>
  </w:style>
  <w:style w:type="character" w:customStyle="1" w:styleId="WW8Num16z0">
    <w:name w:val="WW8Num16z0"/>
    <w:rsid w:val="00482C61"/>
    <w:rPr>
      <w:rFonts w:ascii="Symbol" w:hAnsi="Symbol"/>
    </w:rPr>
  </w:style>
  <w:style w:type="character" w:customStyle="1" w:styleId="WW8Num16z1">
    <w:name w:val="WW8Num16z1"/>
    <w:rsid w:val="00482C61"/>
    <w:rPr>
      <w:rFonts w:ascii="Courier New" w:hAnsi="Courier New" w:cs="Courier New"/>
    </w:rPr>
  </w:style>
  <w:style w:type="character" w:customStyle="1" w:styleId="WW8Num16z2">
    <w:name w:val="WW8Num16z2"/>
    <w:rsid w:val="00482C61"/>
    <w:rPr>
      <w:rFonts w:ascii="Wingdings" w:hAnsi="Wingdings"/>
    </w:rPr>
  </w:style>
  <w:style w:type="character" w:customStyle="1" w:styleId="12">
    <w:name w:val="Основной шрифт абзаца1"/>
    <w:rsid w:val="00482C61"/>
  </w:style>
  <w:style w:type="character" w:styleId="a5">
    <w:name w:val="page number"/>
    <w:basedOn w:val="12"/>
    <w:rsid w:val="00482C61"/>
  </w:style>
  <w:style w:type="character" w:customStyle="1" w:styleId="a6">
    <w:name w:val="Символ сноски"/>
    <w:rsid w:val="00482C61"/>
    <w:rPr>
      <w:rFonts w:ascii="Arial" w:hAnsi="Arial"/>
      <w:b/>
      <w:sz w:val="24"/>
      <w:szCs w:val="24"/>
      <w:vertAlign w:val="superscript"/>
    </w:rPr>
  </w:style>
  <w:style w:type="character" w:customStyle="1" w:styleId="a7">
    <w:name w:val="Текст выноски Знак"/>
    <w:rsid w:val="00482C61"/>
    <w:rPr>
      <w:rFonts w:ascii="Tahoma" w:hAnsi="Tahoma" w:cs="Tahoma"/>
      <w:sz w:val="16"/>
      <w:szCs w:val="16"/>
    </w:rPr>
  </w:style>
  <w:style w:type="character" w:styleId="a8">
    <w:name w:val="footnote reference"/>
    <w:uiPriority w:val="99"/>
    <w:rsid w:val="00482C61"/>
    <w:rPr>
      <w:vertAlign w:val="superscript"/>
    </w:rPr>
  </w:style>
  <w:style w:type="character" w:styleId="a9">
    <w:name w:val="Hyperlink"/>
    <w:rsid w:val="00482C61"/>
    <w:rPr>
      <w:color w:val="000080"/>
      <w:u w:val="single"/>
    </w:rPr>
  </w:style>
  <w:style w:type="character" w:customStyle="1" w:styleId="aa">
    <w:name w:val="Символы концевой сноски"/>
    <w:rsid w:val="00482C61"/>
    <w:rPr>
      <w:vertAlign w:val="superscript"/>
    </w:rPr>
  </w:style>
  <w:style w:type="character" w:customStyle="1" w:styleId="WW-">
    <w:name w:val="WW-Символы концевой сноски"/>
    <w:rsid w:val="00482C61"/>
  </w:style>
  <w:style w:type="character" w:styleId="ab">
    <w:name w:val="endnote reference"/>
    <w:rsid w:val="00482C61"/>
    <w:rPr>
      <w:vertAlign w:val="superscript"/>
    </w:rPr>
  </w:style>
  <w:style w:type="character" w:customStyle="1" w:styleId="ac">
    <w:name w:val="Символ нумерации"/>
    <w:rsid w:val="00482C61"/>
  </w:style>
  <w:style w:type="paragraph" w:customStyle="1" w:styleId="a0">
    <w:name w:val="Заголовок"/>
    <w:basedOn w:val="a"/>
    <w:next w:val="a1"/>
    <w:rsid w:val="00482C61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1">
    <w:name w:val="Body Text"/>
    <w:basedOn w:val="a"/>
    <w:link w:val="ad"/>
    <w:rsid w:val="00482C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d">
    <w:name w:val="Основной текст Знак"/>
    <w:basedOn w:val="a2"/>
    <w:link w:val="a1"/>
    <w:rsid w:val="00482C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e">
    <w:name w:val="List"/>
    <w:basedOn w:val="a1"/>
    <w:rsid w:val="00482C61"/>
    <w:rPr>
      <w:rFonts w:ascii="Arial" w:hAnsi="Arial" w:cs="Mangal"/>
    </w:rPr>
  </w:style>
  <w:style w:type="paragraph" w:customStyle="1" w:styleId="13">
    <w:name w:val="Название1"/>
    <w:basedOn w:val="a"/>
    <w:rsid w:val="00482C61"/>
    <w:pPr>
      <w:suppressLineNumbers/>
      <w:suppressAutoHyphens/>
      <w:spacing w:before="120" w:after="120" w:line="240" w:lineRule="auto"/>
    </w:pPr>
    <w:rPr>
      <w:rFonts w:ascii="Arial" w:eastAsia="Times New Roman" w:hAnsi="Arial" w:cs="Mangal"/>
      <w:i/>
      <w:iCs/>
      <w:sz w:val="20"/>
      <w:szCs w:val="24"/>
      <w:lang w:eastAsia="ar-SA"/>
    </w:rPr>
  </w:style>
  <w:style w:type="paragraph" w:customStyle="1" w:styleId="14">
    <w:name w:val="Указатель1"/>
    <w:basedOn w:val="a"/>
    <w:rsid w:val="00482C61"/>
    <w:pPr>
      <w:suppressLineNumbers/>
      <w:suppressAutoHyphens/>
      <w:spacing w:after="0" w:line="240" w:lineRule="auto"/>
    </w:pPr>
    <w:rPr>
      <w:rFonts w:ascii="Arial" w:eastAsia="Times New Roman" w:hAnsi="Arial" w:cs="Mangal"/>
      <w:sz w:val="24"/>
      <w:szCs w:val="24"/>
      <w:lang w:eastAsia="ar-SA"/>
    </w:rPr>
  </w:style>
  <w:style w:type="paragraph" w:styleId="af">
    <w:name w:val="Body Text Indent"/>
    <w:basedOn w:val="a"/>
    <w:link w:val="af0"/>
    <w:rsid w:val="00482C61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Основной текст с отступом Знак"/>
    <w:basedOn w:val="a2"/>
    <w:link w:val="af"/>
    <w:rsid w:val="00482C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482C61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Title"/>
    <w:basedOn w:val="a"/>
    <w:next w:val="af2"/>
    <w:link w:val="af3"/>
    <w:qFormat/>
    <w:rsid w:val="00482C61"/>
    <w:pPr>
      <w:suppressAutoHyphens/>
      <w:spacing w:after="0" w:line="240" w:lineRule="auto"/>
      <w:ind w:left="-360"/>
      <w:jc w:val="center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f3">
    <w:name w:val="Название Знак"/>
    <w:basedOn w:val="a2"/>
    <w:link w:val="af1"/>
    <w:rsid w:val="00482C61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f2">
    <w:name w:val="Subtitle"/>
    <w:basedOn w:val="a0"/>
    <w:next w:val="a1"/>
    <w:link w:val="af4"/>
    <w:qFormat/>
    <w:rsid w:val="00482C61"/>
    <w:pPr>
      <w:jc w:val="center"/>
    </w:pPr>
    <w:rPr>
      <w:i/>
      <w:iCs/>
    </w:rPr>
  </w:style>
  <w:style w:type="character" w:customStyle="1" w:styleId="af4">
    <w:name w:val="Подзаголовок Знак"/>
    <w:basedOn w:val="a2"/>
    <w:link w:val="af2"/>
    <w:rsid w:val="00482C61"/>
    <w:rPr>
      <w:rFonts w:ascii="Arial" w:eastAsia="Microsoft YaHei" w:hAnsi="Arial" w:cs="Mangal"/>
      <w:i/>
      <w:iCs/>
      <w:sz w:val="28"/>
      <w:szCs w:val="28"/>
      <w:lang w:eastAsia="ar-SA"/>
    </w:rPr>
  </w:style>
  <w:style w:type="paragraph" w:styleId="af5">
    <w:name w:val="footer"/>
    <w:basedOn w:val="a"/>
    <w:link w:val="af6"/>
    <w:uiPriority w:val="99"/>
    <w:rsid w:val="00482C6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Нижний колонтитул Знак"/>
    <w:basedOn w:val="a2"/>
    <w:link w:val="af5"/>
    <w:uiPriority w:val="99"/>
    <w:rsid w:val="00482C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4-15">
    <w:name w:val="Текст 14-1.5"/>
    <w:basedOn w:val="a"/>
    <w:rsid w:val="00482C61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31">
    <w:name w:val="Основной текст 31"/>
    <w:basedOn w:val="a"/>
    <w:rsid w:val="00482C61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482C61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14-150">
    <w:name w:val="14-15"/>
    <w:basedOn w:val="a"/>
    <w:rsid w:val="00482C61"/>
    <w:pPr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pacing w:val="4"/>
      <w:sz w:val="28"/>
      <w:szCs w:val="20"/>
      <w:lang w:eastAsia="ar-SA"/>
    </w:rPr>
  </w:style>
  <w:style w:type="paragraph" w:customStyle="1" w:styleId="15">
    <w:name w:val="Обычный1"/>
    <w:rsid w:val="00482C61"/>
    <w:pPr>
      <w:widowControl w:val="0"/>
      <w:suppressAutoHyphens/>
      <w:spacing w:before="160" w:after="0" w:line="240" w:lineRule="auto"/>
      <w:ind w:firstLine="720"/>
    </w:pPr>
    <w:rPr>
      <w:rFonts w:ascii="Arial" w:eastAsia="Arial" w:hAnsi="Arial" w:cs="Times New Roman"/>
      <w:sz w:val="32"/>
      <w:szCs w:val="20"/>
      <w:lang w:eastAsia="ar-SA"/>
    </w:rPr>
  </w:style>
  <w:style w:type="paragraph" w:customStyle="1" w:styleId="14-1">
    <w:name w:val="Òåêñò 14-1"/>
    <w:aliases w:val="5,Ñòèëü12-1"/>
    <w:basedOn w:val="a"/>
    <w:rsid w:val="00482C61"/>
    <w:pPr>
      <w:suppressAutoHyphens/>
      <w:overflowPunct w:val="0"/>
      <w:autoSpaceDE w:val="0"/>
      <w:spacing w:after="0" w:line="360" w:lineRule="auto"/>
      <w:ind w:firstLine="709"/>
      <w:jc w:val="both"/>
    </w:pPr>
    <w:rPr>
      <w:rFonts w:ascii="Times New Roman CYR" w:eastAsia="Times New Roman" w:hAnsi="Times New Roman CYR" w:cs="Times New Roman"/>
      <w:sz w:val="24"/>
      <w:szCs w:val="20"/>
      <w:lang w:eastAsia="ar-SA"/>
    </w:rPr>
  </w:style>
  <w:style w:type="paragraph" w:customStyle="1" w:styleId="5">
    <w:name w:val="Стиль5"/>
    <w:basedOn w:val="a"/>
    <w:rsid w:val="00482C61"/>
    <w:pPr>
      <w:suppressAutoHyphens/>
      <w:spacing w:after="0" w:line="360" w:lineRule="auto"/>
      <w:ind w:firstLine="680"/>
      <w:jc w:val="both"/>
    </w:pPr>
    <w:rPr>
      <w:rFonts w:ascii="ABC_TypeWriterRussian" w:eastAsia="Times New Roman" w:hAnsi="ABC_TypeWriterRussian" w:cs="Times New Roman"/>
      <w:color w:val="000000"/>
      <w:kern w:val="1"/>
      <w:sz w:val="24"/>
      <w:szCs w:val="20"/>
      <w:lang w:eastAsia="ar-SA"/>
    </w:rPr>
  </w:style>
  <w:style w:type="paragraph" w:styleId="af7">
    <w:name w:val="footnote text"/>
    <w:basedOn w:val="a"/>
    <w:link w:val="af8"/>
    <w:uiPriority w:val="99"/>
    <w:rsid w:val="00482C61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af8">
    <w:name w:val="Текст сноски Знак"/>
    <w:basedOn w:val="a2"/>
    <w:link w:val="af7"/>
    <w:uiPriority w:val="99"/>
    <w:rsid w:val="00482C61"/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16">
    <w:name w:val="Стиль1"/>
    <w:basedOn w:val="a"/>
    <w:rsid w:val="00482C61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f9">
    <w:name w:val="header"/>
    <w:basedOn w:val="a"/>
    <w:link w:val="afa"/>
    <w:rsid w:val="00482C61"/>
    <w:pPr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a">
    <w:name w:val="Верхний колонтитул Знак"/>
    <w:basedOn w:val="a2"/>
    <w:link w:val="af9"/>
    <w:rsid w:val="00482C6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rsid w:val="00482C61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fb">
    <w:name w:val="List Paragraph"/>
    <w:basedOn w:val="a"/>
    <w:uiPriority w:val="34"/>
    <w:qFormat/>
    <w:rsid w:val="00482C61"/>
    <w:pPr>
      <w:suppressAutoHyphens/>
      <w:spacing w:after="0" w:line="240" w:lineRule="auto"/>
      <w:ind w:left="720"/>
      <w:jc w:val="center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fc">
    <w:name w:val="Balloon Text"/>
    <w:basedOn w:val="a"/>
    <w:link w:val="17"/>
    <w:rsid w:val="00482C6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7">
    <w:name w:val="Текст выноски Знак1"/>
    <w:basedOn w:val="a2"/>
    <w:link w:val="afc"/>
    <w:rsid w:val="00482C61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fd">
    <w:name w:val="Содержимое таблицы"/>
    <w:basedOn w:val="a"/>
    <w:rsid w:val="00482C61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Заголовок таблицы"/>
    <w:basedOn w:val="afd"/>
    <w:rsid w:val="00482C61"/>
    <w:pPr>
      <w:jc w:val="center"/>
    </w:pPr>
    <w:rPr>
      <w:b/>
      <w:bCs/>
    </w:rPr>
  </w:style>
  <w:style w:type="paragraph" w:customStyle="1" w:styleId="aff">
    <w:name w:val="Содержимое врезки"/>
    <w:basedOn w:val="a1"/>
    <w:rsid w:val="00482C61"/>
  </w:style>
  <w:style w:type="paragraph" w:customStyle="1" w:styleId="14-22">
    <w:name w:val="14-22"/>
    <w:rsid w:val="00482C61"/>
    <w:pPr>
      <w:widowControl w:val="0"/>
      <w:suppressAutoHyphens/>
      <w:spacing w:after="120" w:line="440" w:lineRule="exact"/>
      <w:ind w:firstLine="720"/>
      <w:jc w:val="both"/>
    </w:pPr>
    <w:rPr>
      <w:rFonts w:ascii="Times New Roman" w:eastAsia="Arial" w:hAnsi="Times New Roman" w:cs="Times New Roman"/>
      <w:sz w:val="28"/>
      <w:szCs w:val="20"/>
      <w:lang w:eastAsia="ar-SA"/>
    </w:rPr>
  </w:style>
  <w:style w:type="table" w:styleId="aff0">
    <w:name w:val="Table Grid"/>
    <w:basedOn w:val="a3"/>
    <w:uiPriority w:val="59"/>
    <w:rsid w:val="00482C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1">
    <w:name w:val="Таб"/>
    <w:basedOn w:val="af9"/>
    <w:rsid w:val="00482C61"/>
    <w:pPr>
      <w:tabs>
        <w:tab w:val="clear" w:pos="4153"/>
        <w:tab w:val="clear" w:pos="8306"/>
      </w:tabs>
    </w:pPr>
    <w:rPr>
      <w:sz w:val="28"/>
    </w:rPr>
  </w:style>
  <w:style w:type="paragraph" w:customStyle="1" w:styleId="210">
    <w:name w:val="Основной текст с отступом 21"/>
    <w:basedOn w:val="a"/>
    <w:rsid w:val="00482C61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2">
    <w:name w:val="Знак"/>
    <w:basedOn w:val="a"/>
    <w:rsid w:val="00482C61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imes New Roman"/>
      <w:sz w:val="20"/>
      <w:szCs w:val="20"/>
      <w:lang w:val="en-US"/>
    </w:rPr>
  </w:style>
  <w:style w:type="character" w:styleId="aff3">
    <w:name w:val="Strong"/>
    <w:uiPriority w:val="99"/>
    <w:qFormat/>
    <w:rsid w:val="00482C61"/>
    <w:rPr>
      <w:b/>
      <w:bCs/>
    </w:rPr>
  </w:style>
  <w:style w:type="paragraph" w:styleId="aff4">
    <w:name w:val="Normal (Web)"/>
    <w:basedOn w:val="a"/>
    <w:uiPriority w:val="99"/>
    <w:rsid w:val="00482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5">
    <w:name w:val="Emphasis"/>
    <w:uiPriority w:val="20"/>
    <w:qFormat/>
    <w:rsid w:val="00482C61"/>
    <w:rPr>
      <w:i/>
      <w:iCs/>
    </w:rPr>
  </w:style>
  <w:style w:type="paragraph" w:customStyle="1" w:styleId="14-5">
    <w:name w:val="Текст14-5"/>
    <w:basedOn w:val="a"/>
    <w:rsid w:val="00482C6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2">
    <w:name w:val="Стиль3 Знак Знак"/>
    <w:basedOn w:val="a"/>
    <w:rsid w:val="00482C61"/>
    <w:pPr>
      <w:spacing w:after="0" w:line="360" w:lineRule="auto"/>
      <w:ind w:firstLine="680"/>
      <w:jc w:val="both"/>
    </w:pPr>
    <w:rPr>
      <w:rFonts w:ascii="Classic Russian" w:eastAsia="Times New Roman" w:hAnsi="Classic Russian" w:cs="Times New Roman"/>
      <w:color w:val="000000"/>
      <w:kern w:val="16"/>
      <w:sz w:val="24"/>
      <w:szCs w:val="20"/>
      <w:lang w:eastAsia="ru-RU"/>
    </w:rPr>
  </w:style>
  <w:style w:type="character" w:customStyle="1" w:styleId="apple-converted-space">
    <w:name w:val="apple-converted-space"/>
    <w:rsid w:val="00482C61"/>
  </w:style>
  <w:style w:type="paragraph" w:styleId="18">
    <w:name w:val="toc 1"/>
    <w:basedOn w:val="a"/>
    <w:next w:val="a"/>
    <w:autoRedefine/>
    <w:uiPriority w:val="39"/>
    <w:rsid w:val="00482C6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2">
    <w:name w:val="toc 2"/>
    <w:basedOn w:val="a"/>
    <w:next w:val="a"/>
    <w:autoRedefine/>
    <w:uiPriority w:val="39"/>
    <w:rsid w:val="00482C61"/>
    <w:pPr>
      <w:spacing w:after="0" w:line="360" w:lineRule="auto"/>
      <w:ind w:left="280"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3">
    <w:name w:val="toc 3"/>
    <w:basedOn w:val="a"/>
    <w:next w:val="a"/>
    <w:autoRedefine/>
    <w:uiPriority w:val="39"/>
    <w:rsid w:val="00482C61"/>
    <w:pPr>
      <w:spacing w:after="0" w:line="360" w:lineRule="auto"/>
      <w:ind w:left="560"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482C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end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82C61"/>
    <w:pPr>
      <w:keepNext/>
      <w:numPr>
        <w:numId w:val="1"/>
      </w:numPr>
      <w:tabs>
        <w:tab w:val="left" w:pos="492"/>
      </w:tabs>
      <w:suppressAutoHyphens/>
      <w:spacing w:after="0" w:line="240" w:lineRule="auto"/>
      <w:ind w:left="0" w:firstLine="0"/>
      <w:jc w:val="both"/>
      <w:outlineLvl w:val="0"/>
    </w:pPr>
    <w:rPr>
      <w:rFonts w:ascii="Arial Narrow" w:eastAsia="Times New Roman" w:hAnsi="Arial Narrow" w:cs="Times New Roman"/>
      <w:sz w:val="28"/>
      <w:szCs w:val="24"/>
      <w:lang w:eastAsia="ar-SA"/>
    </w:rPr>
  </w:style>
  <w:style w:type="paragraph" w:styleId="2">
    <w:name w:val="heading 2"/>
    <w:basedOn w:val="a0"/>
    <w:next w:val="a1"/>
    <w:link w:val="20"/>
    <w:qFormat/>
    <w:rsid w:val="00482C61"/>
    <w:pPr>
      <w:numPr>
        <w:ilvl w:val="1"/>
        <w:numId w:val="1"/>
      </w:numPr>
      <w:outlineLvl w:val="1"/>
    </w:pPr>
    <w:rPr>
      <w:rFonts w:ascii="Times New Roman" w:eastAsia="SimSun" w:hAnsi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qFormat/>
    <w:rsid w:val="00482C61"/>
    <w:pPr>
      <w:keepNext/>
      <w:suppressAutoHyphens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6">
    <w:name w:val="heading 6"/>
    <w:basedOn w:val="a"/>
    <w:next w:val="a"/>
    <w:link w:val="60"/>
    <w:qFormat/>
    <w:rsid w:val="00482C61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ar-SA"/>
    </w:rPr>
  </w:style>
  <w:style w:type="paragraph" w:styleId="7">
    <w:name w:val="heading 7"/>
    <w:basedOn w:val="a"/>
    <w:next w:val="a"/>
    <w:link w:val="70"/>
    <w:qFormat/>
    <w:rsid w:val="00482C61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8">
    <w:name w:val="heading 8"/>
    <w:basedOn w:val="a"/>
    <w:next w:val="a"/>
    <w:link w:val="80"/>
    <w:qFormat/>
    <w:rsid w:val="00482C61"/>
    <w:pPr>
      <w:suppressAutoHyphens/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482C61"/>
    <w:rPr>
      <w:rFonts w:ascii="Arial Narrow" w:eastAsia="Times New Roman" w:hAnsi="Arial Narrow" w:cs="Times New Roman"/>
      <w:sz w:val="28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482C61"/>
    <w:rPr>
      <w:rFonts w:ascii="Times New Roman" w:eastAsia="SimSun" w:hAnsi="Times New Roman" w:cs="Mangal"/>
      <w:b/>
      <w:bCs/>
      <w:sz w:val="36"/>
      <w:szCs w:val="36"/>
      <w:lang w:eastAsia="ar-SA"/>
    </w:rPr>
  </w:style>
  <w:style w:type="character" w:customStyle="1" w:styleId="30">
    <w:name w:val="Заголовок 3 Знак"/>
    <w:basedOn w:val="a2"/>
    <w:link w:val="3"/>
    <w:rsid w:val="00482C61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60">
    <w:name w:val="Заголовок 6 Знак"/>
    <w:basedOn w:val="a2"/>
    <w:link w:val="6"/>
    <w:rsid w:val="00482C61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70">
    <w:name w:val="Заголовок 7 Знак"/>
    <w:basedOn w:val="a2"/>
    <w:link w:val="7"/>
    <w:rsid w:val="00482C6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80">
    <w:name w:val="Заголовок 8 Знак"/>
    <w:basedOn w:val="a2"/>
    <w:link w:val="8"/>
    <w:rsid w:val="00482C61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numbering" w:customStyle="1" w:styleId="11">
    <w:name w:val="Нет списка1"/>
    <w:next w:val="a4"/>
    <w:uiPriority w:val="99"/>
    <w:semiHidden/>
    <w:unhideWhenUsed/>
    <w:rsid w:val="00482C61"/>
  </w:style>
  <w:style w:type="character" w:customStyle="1" w:styleId="WW8Num1z0">
    <w:name w:val="WW8Num1z0"/>
    <w:rsid w:val="00482C61"/>
    <w:rPr>
      <w:i w:val="0"/>
    </w:rPr>
  </w:style>
  <w:style w:type="character" w:customStyle="1" w:styleId="WW8Num2z0">
    <w:name w:val="WW8Num2z0"/>
    <w:rsid w:val="00482C61"/>
    <w:rPr>
      <w:rFonts w:ascii="Wingdings" w:hAnsi="Wingdings"/>
    </w:rPr>
  </w:style>
  <w:style w:type="character" w:customStyle="1" w:styleId="WW8Num3z0">
    <w:name w:val="WW8Num3z0"/>
    <w:rsid w:val="00482C61"/>
    <w:rPr>
      <w:rFonts w:ascii="Symbol" w:hAnsi="Symbol"/>
    </w:rPr>
  </w:style>
  <w:style w:type="character" w:customStyle="1" w:styleId="WW8Num4z0">
    <w:name w:val="WW8Num4z0"/>
    <w:rsid w:val="00482C61"/>
    <w:rPr>
      <w:rFonts w:ascii="Courier New" w:hAnsi="Courier New"/>
      <w:b/>
      <w:i w:val="0"/>
    </w:rPr>
  </w:style>
  <w:style w:type="character" w:customStyle="1" w:styleId="WW8Num5z0">
    <w:name w:val="WW8Num5z0"/>
    <w:rsid w:val="00482C61"/>
    <w:rPr>
      <w:rFonts w:ascii="Wingdings" w:hAnsi="Wingdings"/>
    </w:rPr>
  </w:style>
  <w:style w:type="character" w:customStyle="1" w:styleId="WW8Num8z0">
    <w:name w:val="WW8Num8z0"/>
    <w:rsid w:val="00482C61"/>
    <w:rPr>
      <w:rFonts w:ascii="Symbol" w:hAnsi="Symbol"/>
    </w:rPr>
  </w:style>
  <w:style w:type="character" w:customStyle="1" w:styleId="Absatz-Standardschriftart">
    <w:name w:val="Absatz-Standardschriftart"/>
    <w:rsid w:val="00482C61"/>
  </w:style>
  <w:style w:type="character" w:customStyle="1" w:styleId="WW8Num2z1">
    <w:name w:val="WW8Num2z1"/>
    <w:rsid w:val="00482C61"/>
    <w:rPr>
      <w:rFonts w:ascii="Courier New" w:hAnsi="Courier New" w:cs="Courier New"/>
    </w:rPr>
  </w:style>
  <w:style w:type="character" w:customStyle="1" w:styleId="WW8Num2z3">
    <w:name w:val="WW8Num2z3"/>
    <w:rsid w:val="00482C61"/>
    <w:rPr>
      <w:rFonts w:ascii="Symbol" w:hAnsi="Symbol"/>
    </w:rPr>
  </w:style>
  <w:style w:type="character" w:customStyle="1" w:styleId="WW8Num3z1">
    <w:name w:val="WW8Num3z1"/>
    <w:rsid w:val="00482C61"/>
    <w:rPr>
      <w:rFonts w:ascii="Courier New" w:hAnsi="Courier New" w:cs="Courier New"/>
    </w:rPr>
  </w:style>
  <w:style w:type="character" w:customStyle="1" w:styleId="WW8Num3z2">
    <w:name w:val="WW8Num3z2"/>
    <w:rsid w:val="00482C61"/>
    <w:rPr>
      <w:rFonts w:ascii="Wingdings" w:hAnsi="Wingdings"/>
    </w:rPr>
  </w:style>
  <w:style w:type="character" w:customStyle="1" w:styleId="WW8Num4z1">
    <w:name w:val="WW8Num4z1"/>
    <w:rsid w:val="00482C61"/>
    <w:rPr>
      <w:rFonts w:ascii="Courier New" w:hAnsi="Courier New" w:cs="Courier New"/>
    </w:rPr>
  </w:style>
  <w:style w:type="character" w:customStyle="1" w:styleId="WW8Num4z2">
    <w:name w:val="WW8Num4z2"/>
    <w:rsid w:val="00482C61"/>
    <w:rPr>
      <w:rFonts w:ascii="Wingdings" w:hAnsi="Wingdings"/>
    </w:rPr>
  </w:style>
  <w:style w:type="character" w:customStyle="1" w:styleId="WW8Num4z3">
    <w:name w:val="WW8Num4z3"/>
    <w:rsid w:val="00482C61"/>
    <w:rPr>
      <w:rFonts w:ascii="Symbol" w:hAnsi="Symbol"/>
    </w:rPr>
  </w:style>
  <w:style w:type="character" w:customStyle="1" w:styleId="WW8Num5z1">
    <w:name w:val="WW8Num5z1"/>
    <w:rsid w:val="00482C61"/>
    <w:rPr>
      <w:rFonts w:ascii="Courier New" w:hAnsi="Courier New" w:cs="Courier New"/>
    </w:rPr>
  </w:style>
  <w:style w:type="character" w:customStyle="1" w:styleId="WW8Num5z3">
    <w:name w:val="WW8Num5z3"/>
    <w:rsid w:val="00482C61"/>
    <w:rPr>
      <w:rFonts w:ascii="Symbol" w:hAnsi="Symbol"/>
    </w:rPr>
  </w:style>
  <w:style w:type="character" w:customStyle="1" w:styleId="WW8Num6z0">
    <w:name w:val="WW8Num6z0"/>
    <w:rsid w:val="00482C61"/>
    <w:rPr>
      <w:rFonts w:ascii="Times New Roman" w:hAnsi="Times New Roman"/>
      <w:b w:val="0"/>
      <w:i w:val="0"/>
      <w:sz w:val="28"/>
    </w:rPr>
  </w:style>
  <w:style w:type="character" w:customStyle="1" w:styleId="WW8Num7z0">
    <w:name w:val="WW8Num7z0"/>
    <w:rsid w:val="00482C61"/>
    <w:rPr>
      <w:rFonts w:ascii="Symbol" w:hAnsi="Symbol"/>
    </w:rPr>
  </w:style>
  <w:style w:type="character" w:customStyle="1" w:styleId="WW8Num7z1">
    <w:name w:val="WW8Num7z1"/>
    <w:rsid w:val="00482C61"/>
    <w:rPr>
      <w:rFonts w:ascii="Courier New" w:hAnsi="Courier New" w:cs="Courier New"/>
    </w:rPr>
  </w:style>
  <w:style w:type="character" w:customStyle="1" w:styleId="WW8Num7z2">
    <w:name w:val="WW8Num7z2"/>
    <w:rsid w:val="00482C61"/>
    <w:rPr>
      <w:rFonts w:ascii="Wingdings" w:hAnsi="Wingdings"/>
    </w:rPr>
  </w:style>
  <w:style w:type="character" w:customStyle="1" w:styleId="WW8Num9z0">
    <w:name w:val="WW8Num9z0"/>
    <w:rsid w:val="00482C61"/>
    <w:rPr>
      <w:rFonts w:ascii="Wingdings" w:hAnsi="Wingdings"/>
    </w:rPr>
  </w:style>
  <w:style w:type="character" w:customStyle="1" w:styleId="WW8Num9z1">
    <w:name w:val="WW8Num9z1"/>
    <w:rsid w:val="00482C61"/>
    <w:rPr>
      <w:rFonts w:ascii="Courier New" w:hAnsi="Courier New" w:cs="Courier New"/>
    </w:rPr>
  </w:style>
  <w:style w:type="character" w:customStyle="1" w:styleId="WW8Num9z3">
    <w:name w:val="WW8Num9z3"/>
    <w:rsid w:val="00482C61"/>
    <w:rPr>
      <w:rFonts w:ascii="Symbol" w:hAnsi="Symbol"/>
    </w:rPr>
  </w:style>
  <w:style w:type="character" w:customStyle="1" w:styleId="WW8Num11z0">
    <w:name w:val="WW8Num11z0"/>
    <w:rsid w:val="00482C61"/>
    <w:rPr>
      <w:rFonts w:ascii="Wingdings" w:hAnsi="Wingdings"/>
    </w:rPr>
  </w:style>
  <w:style w:type="character" w:customStyle="1" w:styleId="WW8Num11z1">
    <w:name w:val="WW8Num11z1"/>
    <w:rsid w:val="00482C61"/>
    <w:rPr>
      <w:rFonts w:ascii="Courier New" w:hAnsi="Courier New" w:cs="Courier New"/>
    </w:rPr>
  </w:style>
  <w:style w:type="character" w:customStyle="1" w:styleId="WW8Num11z3">
    <w:name w:val="WW8Num11z3"/>
    <w:rsid w:val="00482C61"/>
    <w:rPr>
      <w:rFonts w:ascii="Symbol" w:hAnsi="Symbol"/>
    </w:rPr>
  </w:style>
  <w:style w:type="character" w:customStyle="1" w:styleId="WW8Num12z0">
    <w:name w:val="WW8Num12z0"/>
    <w:rsid w:val="00482C61"/>
    <w:rPr>
      <w:b/>
    </w:rPr>
  </w:style>
  <w:style w:type="character" w:customStyle="1" w:styleId="WW8Num13z0">
    <w:name w:val="WW8Num13z0"/>
    <w:rsid w:val="00482C61"/>
    <w:rPr>
      <w:b/>
    </w:rPr>
  </w:style>
  <w:style w:type="character" w:customStyle="1" w:styleId="WW8Num14z0">
    <w:name w:val="WW8Num14z0"/>
    <w:rsid w:val="00482C61"/>
    <w:rPr>
      <w:rFonts w:ascii="Wingdings" w:hAnsi="Wingdings"/>
    </w:rPr>
  </w:style>
  <w:style w:type="character" w:customStyle="1" w:styleId="WW8Num14z1">
    <w:name w:val="WW8Num14z1"/>
    <w:rsid w:val="00482C61"/>
    <w:rPr>
      <w:rFonts w:ascii="Courier New" w:hAnsi="Courier New" w:cs="Courier New"/>
    </w:rPr>
  </w:style>
  <w:style w:type="character" w:customStyle="1" w:styleId="WW8Num14z3">
    <w:name w:val="WW8Num14z3"/>
    <w:rsid w:val="00482C61"/>
    <w:rPr>
      <w:rFonts w:ascii="Symbol" w:hAnsi="Symbol"/>
    </w:rPr>
  </w:style>
  <w:style w:type="character" w:customStyle="1" w:styleId="WW8Num15z0">
    <w:name w:val="WW8Num15z0"/>
    <w:rsid w:val="00482C61"/>
    <w:rPr>
      <w:i w:val="0"/>
    </w:rPr>
  </w:style>
  <w:style w:type="character" w:customStyle="1" w:styleId="WW8Num16z0">
    <w:name w:val="WW8Num16z0"/>
    <w:rsid w:val="00482C61"/>
    <w:rPr>
      <w:rFonts w:ascii="Symbol" w:hAnsi="Symbol"/>
    </w:rPr>
  </w:style>
  <w:style w:type="character" w:customStyle="1" w:styleId="WW8Num16z1">
    <w:name w:val="WW8Num16z1"/>
    <w:rsid w:val="00482C61"/>
    <w:rPr>
      <w:rFonts w:ascii="Courier New" w:hAnsi="Courier New" w:cs="Courier New"/>
    </w:rPr>
  </w:style>
  <w:style w:type="character" w:customStyle="1" w:styleId="WW8Num16z2">
    <w:name w:val="WW8Num16z2"/>
    <w:rsid w:val="00482C61"/>
    <w:rPr>
      <w:rFonts w:ascii="Wingdings" w:hAnsi="Wingdings"/>
    </w:rPr>
  </w:style>
  <w:style w:type="character" w:customStyle="1" w:styleId="12">
    <w:name w:val="Основной шрифт абзаца1"/>
    <w:rsid w:val="00482C61"/>
  </w:style>
  <w:style w:type="character" w:styleId="a5">
    <w:name w:val="page number"/>
    <w:basedOn w:val="12"/>
    <w:rsid w:val="00482C61"/>
  </w:style>
  <w:style w:type="character" w:customStyle="1" w:styleId="a6">
    <w:name w:val="Символ сноски"/>
    <w:rsid w:val="00482C61"/>
    <w:rPr>
      <w:rFonts w:ascii="Arial" w:hAnsi="Arial"/>
      <w:b/>
      <w:sz w:val="24"/>
      <w:szCs w:val="24"/>
      <w:vertAlign w:val="superscript"/>
    </w:rPr>
  </w:style>
  <w:style w:type="character" w:customStyle="1" w:styleId="a7">
    <w:name w:val="Текст выноски Знак"/>
    <w:rsid w:val="00482C61"/>
    <w:rPr>
      <w:rFonts w:ascii="Tahoma" w:hAnsi="Tahoma" w:cs="Tahoma"/>
      <w:sz w:val="16"/>
      <w:szCs w:val="16"/>
    </w:rPr>
  </w:style>
  <w:style w:type="character" w:styleId="a8">
    <w:name w:val="footnote reference"/>
    <w:uiPriority w:val="99"/>
    <w:rsid w:val="00482C61"/>
    <w:rPr>
      <w:vertAlign w:val="superscript"/>
    </w:rPr>
  </w:style>
  <w:style w:type="character" w:styleId="a9">
    <w:name w:val="Hyperlink"/>
    <w:rsid w:val="00482C61"/>
    <w:rPr>
      <w:color w:val="000080"/>
      <w:u w:val="single"/>
    </w:rPr>
  </w:style>
  <w:style w:type="character" w:customStyle="1" w:styleId="aa">
    <w:name w:val="Символы концевой сноски"/>
    <w:rsid w:val="00482C61"/>
    <w:rPr>
      <w:vertAlign w:val="superscript"/>
    </w:rPr>
  </w:style>
  <w:style w:type="character" w:customStyle="1" w:styleId="WW-">
    <w:name w:val="WW-Символы концевой сноски"/>
    <w:rsid w:val="00482C61"/>
  </w:style>
  <w:style w:type="character" w:styleId="ab">
    <w:name w:val="endnote reference"/>
    <w:rsid w:val="00482C61"/>
    <w:rPr>
      <w:vertAlign w:val="superscript"/>
    </w:rPr>
  </w:style>
  <w:style w:type="character" w:customStyle="1" w:styleId="ac">
    <w:name w:val="Символ нумерации"/>
    <w:rsid w:val="00482C61"/>
  </w:style>
  <w:style w:type="paragraph" w:customStyle="1" w:styleId="a0">
    <w:name w:val="Заголовок"/>
    <w:basedOn w:val="a"/>
    <w:next w:val="a1"/>
    <w:rsid w:val="00482C61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1">
    <w:name w:val="Body Text"/>
    <w:basedOn w:val="a"/>
    <w:link w:val="ad"/>
    <w:rsid w:val="00482C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d">
    <w:name w:val="Основной текст Знак"/>
    <w:basedOn w:val="a2"/>
    <w:link w:val="a1"/>
    <w:rsid w:val="00482C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e">
    <w:name w:val="List"/>
    <w:basedOn w:val="a1"/>
    <w:rsid w:val="00482C61"/>
    <w:rPr>
      <w:rFonts w:ascii="Arial" w:hAnsi="Arial" w:cs="Mangal"/>
    </w:rPr>
  </w:style>
  <w:style w:type="paragraph" w:customStyle="1" w:styleId="13">
    <w:name w:val="Название1"/>
    <w:basedOn w:val="a"/>
    <w:rsid w:val="00482C61"/>
    <w:pPr>
      <w:suppressLineNumbers/>
      <w:suppressAutoHyphens/>
      <w:spacing w:before="120" w:after="120" w:line="240" w:lineRule="auto"/>
    </w:pPr>
    <w:rPr>
      <w:rFonts w:ascii="Arial" w:eastAsia="Times New Roman" w:hAnsi="Arial" w:cs="Mangal"/>
      <w:i/>
      <w:iCs/>
      <w:sz w:val="20"/>
      <w:szCs w:val="24"/>
      <w:lang w:eastAsia="ar-SA"/>
    </w:rPr>
  </w:style>
  <w:style w:type="paragraph" w:customStyle="1" w:styleId="14">
    <w:name w:val="Указатель1"/>
    <w:basedOn w:val="a"/>
    <w:rsid w:val="00482C61"/>
    <w:pPr>
      <w:suppressLineNumbers/>
      <w:suppressAutoHyphens/>
      <w:spacing w:after="0" w:line="240" w:lineRule="auto"/>
    </w:pPr>
    <w:rPr>
      <w:rFonts w:ascii="Arial" w:eastAsia="Times New Roman" w:hAnsi="Arial" w:cs="Mangal"/>
      <w:sz w:val="24"/>
      <w:szCs w:val="24"/>
      <w:lang w:eastAsia="ar-SA"/>
    </w:rPr>
  </w:style>
  <w:style w:type="paragraph" w:styleId="af">
    <w:name w:val="Body Text Indent"/>
    <w:basedOn w:val="a"/>
    <w:link w:val="af0"/>
    <w:rsid w:val="00482C61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Основной текст с отступом Знак"/>
    <w:basedOn w:val="a2"/>
    <w:link w:val="af"/>
    <w:rsid w:val="00482C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482C61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Title"/>
    <w:basedOn w:val="a"/>
    <w:next w:val="af2"/>
    <w:link w:val="af3"/>
    <w:qFormat/>
    <w:rsid w:val="00482C61"/>
    <w:pPr>
      <w:suppressAutoHyphens/>
      <w:spacing w:after="0" w:line="240" w:lineRule="auto"/>
      <w:ind w:left="-360"/>
      <w:jc w:val="center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f3">
    <w:name w:val="Название Знак"/>
    <w:basedOn w:val="a2"/>
    <w:link w:val="af1"/>
    <w:rsid w:val="00482C61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f2">
    <w:name w:val="Subtitle"/>
    <w:basedOn w:val="a0"/>
    <w:next w:val="a1"/>
    <w:link w:val="af4"/>
    <w:qFormat/>
    <w:rsid w:val="00482C61"/>
    <w:pPr>
      <w:jc w:val="center"/>
    </w:pPr>
    <w:rPr>
      <w:i/>
      <w:iCs/>
    </w:rPr>
  </w:style>
  <w:style w:type="character" w:customStyle="1" w:styleId="af4">
    <w:name w:val="Подзаголовок Знак"/>
    <w:basedOn w:val="a2"/>
    <w:link w:val="af2"/>
    <w:rsid w:val="00482C61"/>
    <w:rPr>
      <w:rFonts w:ascii="Arial" w:eastAsia="Microsoft YaHei" w:hAnsi="Arial" w:cs="Mangal"/>
      <w:i/>
      <w:iCs/>
      <w:sz w:val="28"/>
      <w:szCs w:val="28"/>
      <w:lang w:eastAsia="ar-SA"/>
    </w:rPr>
  </w:style>
  <w:style w:type="paragraph" w:styleId="af5">
    <w:name w:val="footer"/>
    <w:basedOn w:val="a"/>
    <w:link w:val="af6"/>
    <w:uiPriority w:val="99"/>
    <w:rsid w:val="00482C6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Нижний колонтитул Знак"/>
    <w:basedOn w:val="a2"/>
    <w:link w:val="af5"/>
    <w:uiPriority w:val="99"/>
    <w:rsid w:val="00482C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4-15">
    <w:name w:val="Текст 14-1.5"/>
    <w:basedOn w:val="a"/>
    <w:rsid w:val="00482C61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31">
    <w:name w:val="Основной текст 31"/>
    <w:basedOn w:val="a"/>
    <w:rsid w:val="00482C61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482C61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14-150">
    <w:name w:val="14-15"/>
    <w:basedOn w:val="a"/>
    <w:rsid w:val="00482C61"/>
    <w:pPr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pacing w:val="4"/>
      <w:sz w:val="28"/>
      <w:szCs w:val="20"/>
      <w:lang w:eastAsia="ar-SA"/>
    </w:rPr>
  </w:style>
  <w:style w:type="paragraph" w:customStyle="1" w:styleId="15">
    <w:name w:val="Обычный1"/>
    <w:rsid w:val="00482C61"/>
    <w:pPr>
      <w:widowControl w:val="0"/>
      <w:suppressAutoHyphens/>
      <w:spacing w:before="160" w:after="0" w:line="240" w:lineRule="auto"/>
      <w:ind w:firstLine="720"/>
    </w:pPr>
    <w:rPr>
      <w:rFonts w:ascii="Arial" w:eastAsia="Arial" w:hAnsi="Arial" w:cs="Times New Roman"/>
      <w:sz w:val="32"/>
      <w:szCs w:val="20"/>
      <w:lang w:eastAsia="ar-SA"/>
    </w:rPr>
  </w:style>
  <w:style w:type="paragraph" w:customStyle="1" w:styleId="14-1">
    <w:name w:val="Òåêñò 14-1"/>
    <w:aliases w:val="5,Ñòèëü12-1"/>
    <w:basedOn w:val="a"/>
    <w:rsid w:val="00482C61"/>
    <w:pPr>
      <w:suppressAutoHyphens/>
      <w:overflowPunct w:val="0"/>
      <w:autoSpaceDE w:val="0"/>
      <w:spacing w:after="0" w:line="360" w:lineRule="auto"/>
      <w:ind w:firstLine="709"/>
      <w:jc w:val="both"/>
    </w:pPr>
    <w:rPr>
      <w:rFonts w:ascii="Times New Roman CYR" w:eastAsia="Times New Roman" w:hAnsi="Times New Roman CYR" w:cs="Times New Roman"/>
      <w:sz w:val="24"/>
      <w:szCs w:val="20"/>
      <w:lang w:eastAsia="ar-SA"/>
    </w:rPr>
  </w:style>
  <w:style w:type="paragraph" w:customStyle="1" w:styleId="5">
    <w:name w:val="Стиль5"/>
    <w:basedOn w:val="a"/>
    <w:rsid w:val="00482C61"/>
    <w:pPr>
      <w:suppressAutoHyphens/>
      <w:spacing w:after="0" w:line="360" w:lineRule="auto"/>
      <w:ind w:firstLine="680"/>
      <w:jc w:val="both"/>
    </w:pPr>
    <w:rPr>
      <w:rFonts w:ascii="ABC_TypeWriterRussian" w:eastAsia="Times New Roman" w:hAnsi="ABC_TypeWriterRussian" w:cs="Times New Roman"/>
      <w:color w:val="000000"/>
      <w:kern w:val="1"/>
      <w:sz w:val="24"/>
      <w:szCs w:val="20"/>
      <w:lang w:eastAsia="ar-SA"/>
    </w:rPr>
  </w:style>
  <w:style w:type="paragraph" w:styleId="af7">
    <w:name w:val="footnote text"/>
    <w:basedOn w:val="a"/>
    <w:link w:val="af8"/>
    <w:uiPriority w:val="99"/>
    <w:rsid w:val="00482C61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af8">
    <w:name w:val="Текст сноски Знак"/>
    <w:basedOn w:val="a2"/>
    <w:link w:val="af7"/>
    <w:uiPriority w:val="99"/>
    <w:rsid w:val="00482C61"/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16">
    <w:name w:val="Стиль1"/>
    <w:basedOn w:val="a"/>
    <w:rsid w:val="00482C61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f9">
    <w:name w:val="header"/>
    <w:basedOn w:val="a"/>
    <w:link w:val="afa"/>
    <w:rsid w:val="00482C61"/>
    <w:pPr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a">
    <w:name w:val="Верхний колонтитул Знак"/>
    <w:basedOn w:val="a2"/>
    <w:link w:val="af9"/>
    <w:rsid w:val="00482C6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rsid w:val="00482C61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fb">
    <w:name w:val="List Paragraph"/>
    <w:basedOn w:val="a"/>
    <w:uiPriority w:val="34"/>
    <w:qFormat/>
    <w:rsid w:val="00482C61"/>
    <w:pPr>
      <w:suppressAutoHyphens/>
      <w:spacing w:after="0" w:line="240" w:lineRule="auto"/>
      <w:ind w:left="720"/>
      <w:jc w:val="center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fc">
    <w:name w:val="Balloon Text"/>
    <w:basedOn w:val="a"/>
    <w:link w:val="17"/>
    <w:rsid w:val="00482C6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7">
    <w:name w:val="Текст выноски Знак1"/>
    <w:basedOn w:val="a2"/>
    <w:link w:val="afc"/>
    <w:rsid w:val="00482C61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fd">
    <w:name w:val="Содержимое таблицы"/>
    <w:basedOn w:val="a"/>
    <w:rsid w:val="00482C61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Заголовок таблицы"/>
    <w:basedOn w:val="afd"/>
    <w:rsid w:val="00482C61"/>
    <w:pPr>
      <w:jc w:val="center"/>
    </w:pPr>
    <w:rPr>
      <w:b/>
      <w:bCs/>
    </w:rPr>
  </w:style>
  <w:style w:type="paragraph" w:customStyle="1" w:styleId="aff">
    <w:name w:val="Содержимое врезки"/>
    <w:basedOn w:val="a1"/>
    <w:rsid w:val="00482C61"/>
  </w:style>
  <w:style w:type="paragraph" w:customStyle="1" w:styleId="14-22">
    <w:name w:val="14-22"/>
    <w:rsid w:val="00482C61"/>
    <w:pPr>
      <w:widowControl w:val="0"/>
      <w:suppressAutoHyphens/>
      <w:spacing w:after="120" w:line="440" w:lineRule="exact"/>
      <w:ind w:firstLine="720"/>
      <w:jc w:val="both"/>
    </w:pPr>
    <w:rPr>
      <w:rFonts w:ascii="Times New Roman" w:eastAsia="Arial" w:hAnsi="Times New Roman" w:cs="Times New Roman"/>
      <w:sz w:val="28"/>
      <w:szCs w:val="20"/>
      <w:lang w:eastAsia="ar-SA"/>
    </w:rPr>
  </w:style>
  <w:style w:type="table" w:styleId="aff0">
    <w:name w:val="Table Grid"/>
    <w:basedOn w:val="a3"/>
    <w:uiPriority w:val="59"/>
    <w:rsid w:val="00482C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1">
    <w:name w:val="Таб"/>
    <w:basedOn w:val="af9"/>
    <w:rsid w:val="00482C61"/>
    <w:pPr>
      <w:tabs>
        <w:tab w:val="clear" w:pos="4153"/>
        <w:tab w:val="clear" w:pos="8306"/>
      </w:tabs>
    </w:pPr>
    <w:rPr>
      <w:sz w:val="28"/>
    </w:rPr>
  </w:style>
  <w:style w:type="paragraph" w:customStyle="1" w:styleId="210">
    <w:name w:val="Основной текст с отступом 21"/>
    <w:basedOn w:val="a"/>
    <w:rsid w:val="00482C61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2">
    <w:name w:val="Знак"/>
    <w:basedOn w:val="a"/>
    <w:rsid w:val="00482C61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imes New Roman"/>
      <w:sz w:val="20"/>
      <w:szCs w:val="20"/>
      <w:lang w:val="en-US"/>
    </w:rPr>
  </w:style>
  <w:style w:type="character" w:styleId="aff3">
    <w:name w:val="Strong"/>
    <w:uiPriority w:val="99"/>
    <w:qFormat/>
    <w:rsid w:val="00482C61"/>
    <w:rPr>
      <w:b/>
      <w:bCs/>
    </w:rPr>
  </w:style>
  <w:style w:type="paragraph" w:styleId="aff4">
    <w:name w:val="Normal (Web)"/>
    <w:basedOn w:val="a"/>
    <w:uiPriority w:val="99"/>
    <w:rsid w:val="00482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5">
    <w:name w:val="Emphasis"/>
    <w:uiPriority w:val="20"/>
    <w:qFormat/>
    <w:rsid w:val="00482C61"/>
    <w:rPr>
      <w:i/>
      <w:iCs/>
    </w:rPr>
  </w:style>
  <w:style w:type="paragraph" w:customStyle="1" w:styleId="14-5">
    <w:name w:val="Текст14-5"/>
    <w:basedOn w:val="a"/>
    <w:rsid w:val="00482C6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2">
    <w:name w:val="Стиль3 Знак Знак"/>
    <w:basedOn w:val="a"/>
    <w:rsid w:val="00482C61"/>
    <w:pPr>
      <w:spacing w:after="0" w:line="360" w:lineRule="auto"/>
      <w:ind w:firstLine="680"/>
      <w:jc w:val="both"/>
    </w:pPr>
    <w:rPr>
      <w:rFonts w:ascii="Classic Russian" w:eastAsia="Times New Roman" w:hAnsi="Classic Russian" w:cs="Times New Roman"/>
      <w:color w:val="000000"/>
      <w:kern w:val="16"/>
      <w:sz w:val="24"/>
      <w:szCs w:val="20"/>
      <w:lang w:eastAsia="ru-RU"/>
    </w:rPr>
  </w:style>
  <w:style w:type="character" w:customStyle="1" w:styleId="apple-converted-space">
    <w:name w:val="apple-converted-space"/>
    <w:rsid w:val="00482C61"/>
  </w:style>
  <w:style w:type="paragraph" w:styleId="18">
    <w:name w:val="toc 1"/>
    <w:basedOn w:val="a"/>
    <w:next w:val="a"/>
    <w:autoRedefine/>
    <w:uiPriority w:val="39"/>
    <w:rsid w:val="00482C6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2">
    <w:name w:val="toc 2"/>
    <w:basedOn w:val="a"/>
    <w:next w:val="a"/>
    <w:autoRedefine/>
    <w:uiPriority w:val="39"/>
    <w:rsid w:val="00482C61"/>
    <w:pPr>
      <w:spacing w:after="0" w:line="360" w:lineRule="auto"/>
      <w:ind w:left="280"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3">
    <w:name w:val="toc 3"/>
    <w:basedOn w:val="a"/>
    <w:next w:val="a"/>
    <w:autoRedefine/>
    <w:uiPriority w:val="39"/>
    <w:rsid w:val="00482C61"/>
    <w:pPr>
      <w:spacing w:after="0" w:line="360" w:lineRule="auto"/>
      <w:ind w:left="560"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482C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6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502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Пользователь</cp:lastModifiedBy>
  <cp:revision>52</cp:revision>
  <cp:lastPrinted>2026-04-23T10:55:00Z</cp:lastPrinted>
  <dcterms:created xsi:type="dcterms:W3CDTF">2021-07-06T12:08:00Z</dcterms:created>
  <dcterms:modified xsi:type="dcterms:W3CDTF">2026-06-11T10:57:00Z</dcterms:modified>
</cp:coreProperties>
</file>